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51A" w:rsidRPr="00F3751A" w:rsidRDefault="00F3751A" w:rsidP="00F3751A">
      <w:pPr>
        <w:widowControl w:val="0"/>
        <w:spacing w:after="0" w:line="240" w:lineRule="auto"/>
        <w:ind w:right="-23"/>
        <w:rPr>
          <w:rFonts w:ascii="Times New Roman" w:eastAsia="Andale Sans UI" w:hAnsi="Times New Roman" w:cs="Times New Roman"/>
          <w:kern w:val="1"/>
          <w:sz w:val="28"/>
          <w:szCs w:val="28"/>
          <w:lang w:eastAsia="ar-SA"/>
        </w:rPr>
      </w:pPr>
      <w:bookmarkStart w:id="0" w:name="_GoBack"/>
      <w:bookmarkEnd w:id="0"/>
      <w:r>
        <w:rPr>
          <w:rFonts w:ascii="Times New Roman" w:eastAsia="Times New Roman" w:hAnsi="Times New Roman" w:cs="Times New Roman"/>
          <w:color w:val="34343C"/>
          <w:sz w:val="28"/>
          <w:szCs w:val="28"/>
          <w:lang w:eastAsia="ru-RU"/>
        </w:rPr>
        <w:t xml:space="preserve">                  </w:t>
      </w:r>
      <w:r w:rsidRPr="00F3751A">
        <w:rPr>
          <w:rFonts w:ascii="Times New Roman" w:eastAsia="Times New Roman" w:hAnsi="Times New Roman" w:cs="Times New Roman"/>
          <w:color w:val="34343C"/>
          <w:sz w:val="28"/>
          <w:szCs w:val="28"/>
          <w:lang w:eastAsia="ru-RU"/>
        </w:rPr>
        <w:t xml:space="preserve">                                                </w:t>
      </w:r>
    </w:p>
    <w:tbl>
      <w:tblPr>
        <w:tblStyle w:val="a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814"/>
      </w:tblGrid>
      <w:tr w:rsidR="00C35685" w:rsidRPr="004B4D75" w:rsidTr="008F411A">
        <w:tc>
          <w:tcPr>
            <w:tcW w:w="4678" w:type="dxa"/>
          </w:tcPr>
          <w:p w:rsidR="00C35685" w:rsidRPr="004B4D75" w:rsidRDefault="00C35685" w:rsidP="008F411A">
            <w:pPr>
              <w:pStyle w:val="19"/>
              <w:widowControl w:val="0"/>
              <w:suppressAutoHyphens w:val="0"/>
              <w:spacing w:line="240" w:lineRule="auto"/>
            </w:pPr>
            <w:r w:rsidRPr="004B4D75">
              <w:t>Зарегистрирован</w:t>
            </w:r>
          </w:p>
          <w:p w:rsidR="00C35685" w:rsidRDefault="00C35685" w:rsidP="008F411A">
            <w:pPr>
              <w:pStyle w:val="19"/>
              <w:widowControl w:val="0"/>
              <w:suppressAutoHyphens w:val="0"/>
              <w:spacing w:line="240" w:lineRule="auto"/>
            </w:pPr>
            <w:r w:rsidRPr="004B4D75">
              <w:t>В Управлении Министерства юстиции</w:t>
            </w:r>
          </w:p>
          <w:p w:rsidR="00C35685" w:rsidRDefault="00C35685" w:rsidP="008F411A">
            <w:pPr>
              <w:pStyle w:val="19"/>
              <w:widowControl w:val="0"/>
              <w:suppressAutoHyphens w:val="0"/>
              <w:spacing w:line="240" w:lineRule="auto"/>
            </w:pPr>
            <w:r>
              <w:t>Российской Федерации</w:t>
            </w:r>
          </w:p>
          <w:p w:rsidR="00C35685" w:rsidRDefault="00C35685" w:rsidP="008F411A">
            <w:pPr>
              <w:pStyle w:val="19"/>
              <w:widowControl w:val="0"/>
              <w:suppressAutoHyphens w:val="0"/>
              <w:spacing w:line="240" w:lineRule="auto"/>
            </w:pPr>
            <w:r>
              <w:t>по Краснодарскому краю</w:t>
            </w:r>
          </w:p>
          <w:p w:rsidR="00C35685" w:rsidRDefault="00C35685" w:rsidP="008F411A">
            <w:pPr>
              <w:pStyle w:val="19"/>
              <w:widowControl w:val="0"/>
              <w:suppressAutoHyphens w:val="0"/>
              <w:spacing w:line="240" w:lineRule="auto"/>
            </w:pPr>
            <w:r>
              <w:t>28.05.2026 г.</w:t>
            </w:r>
          </w:p>
          <w:p w:rsidR="00C35685" w:rsidRPr="004B4D75" w:rsidRDefault="00C35685" w:rsidP="008F411A">
            <w:pPr>
              <w:pStyle w:val="19"/>
              <w:widowControl w:val="0"/>
              <w:suppressAutoHyphens w:val="0"/>
              <w:spacing w:line="240" w:lineRule="auto"/>
            </w:pPr>
            <w:r w:rsidRPr="004B4D75">
              <w:t>Государственный регистрационный</w:t>
            </w:r>
          </w:p>
          <w:p w:rsidR="00C35685" w:rsidRPr="004B4D75" w:rsidRDefault="00C35685" w:rsidP="00C35685">
            <w:pPr>
              <w:pStyle w:val="1e"/>
              <w:widowControl w:val="0"/>
              <w:spacing w:before="0" w:beforeAutospacing="0" w:after="0" w:afterAutospacing="0"/>
            </w:pPr>
            <w:r w:rsidRPr="004B4D75">
              <w:t xml:space="preserve">номер </w:t>
            </w:r>
            <w:r w:rsidRPr="004B4D75">
              <w:rPr>
                <w:color w:val="000000"/>
              </w:rPr>
              <w:t>RU2351230</w:t>
            </w:r>
            <w:r>
              <w:rPr>
                <w:color w:val="000000"/>
              </w:rPr>
              <w:t>3</w:t>
            </w:r>
            <w:r w:rsidRPr="004B4D75">
              <w:rPr>
                <w:color w:val="000000"/>
              </w:rPr>
              <w:t>2026001</w:t>
            </w:r>
          </w:p>
        </w:tc>
        <w:tc>
          <w:tcPr>
            <w:tcW w:w="4814" w:type="dxa"/>
          </w:tcPr>
          <w:p w:rsidR="00C35685" w:rsidRDefault="00C35685" w:rsidP="008F411A">
            <w:pPr>
              <w:pStyle w:val="14"/>
              <w:widowControl w:val="0"/>
              <w:suppressAutoHyphens w:val="0"/>
              <w:spacing w:line="240" w:lineRule="auto"/>
            </w:pPr>
            <w:r w:rsidRPr="004B4D75">
              <w:t>Принят</w:t>
            </w:r>
          </w:p>
          <w:p w:rsidR="00C35685" w:rsidRDefault="00C35685" w:rsidP="00C35685">
            <w:pPr>
              <w:pStyle w:val="14"/>
              <w:widowControl w:val="0"/>
              <w:spacing w:line="240" w:lineRule="auto"/>
            </w:pPr>
            <w:r>
              <w:t>решением Совета Кубанскостепного</w:t>
            </w:r>
          </w:p>
          <w:p w:rsidR="00C35685" w:rsidRDefault="00C35685" w:rsidP="00C35685">
            <w:pPr>
              <w:pStyle w:val="14"/>
              <w:widowControl w:val="0"/>
              <w:spacing w:line="240" w:lineRule="auto"/>
            </w:pPr>
            <w:r>
              <w:t>сельского поселения Каневского муниципального района</w:t>
            </w:r>
          </w:p>
          <w:p w:rsidR="00C35685" w:rsidRDefault="00C35685" w:rsidP="00C35685">
            <w:pPr>
              <w:pStyle w:val="14"/>
              <w:widowControl w:val="0"/>
              <w:spacing w:line="240" w:lineRule="auto"/>
            </w:pPr>
            <w:r>
              <w:t>Краснодарского края</w:t>
            </w:r>
          </w:p>
          <w:p w:rsidR="00C35685" w:rsidRPr="004B4D75" w:rsidRDefault="00C35685" w:rsidP="00C35685">
            <w:pPr>
              <w:pStyle w:val="19"/>
              <w:widowControl w:val="0"/>
              <w:suppressAutoHyphens w:val="0"/>
              <w:spacing w:line="240" w:lineRule="auto"/>
            </w:pPr>
            <w:r>
              <w:t>от 30.04.2026 года №60</w:t>
            </w:r>
          </w:p>
        </w:tc>
      </w:tr>
    </w:tbl>
    <w:p w:rsidR="00C35685" w:rsidRPr="00D6448D" w:rsidRDefault="00C35685" w:rsidP="00C35685">
      <w:pPr>
        <w:pStyle w:val="19"/>
        <w:widowControl w:val="0"/>
        <w:suppressAutoHyphens w:val="0"/>
        <w:spacing w:line="240" w:lineRule="auto"/>
        <w:jc w:val="right"/>
        <w:rPr>
          <w:sz w:val="28"/>
          <w:szCs w:val="28"/>
        </w:rPr>
      </w:pPr>
    </w:p>
    <w:p w:rsidR="00C35685" w:rsidRPr="00BD4A9B" w:rsidRDefault="00C35685" w:rsidP="00C35685">
      <w:pPr>
        <w:widowControl w:val="0"/>
        <w:tabs>
          <w:tab w:val="left" w:pos="-1276"/>
          <w:tab w:val="left" w:pos="14652"/>
        </w:tabs>
        <w:spacing w:line="240" w:lineRule="auto"/>
        <w:rPr>
          <w:sz w:val="28"/>
        </w:rPr>
      </w:pPr>
    </w:p>
    <w:p w:rsidR="00C35685" w:rsidRPr="00BD4A9B" w:rsidRDefault="00C35685" w:rsidP="00C35685">
      <w:pPr>
        <w:pStyle w:val="19"/>
        <w:widowControl w:val="0"/>
        <w:suppressAutoHyphens w:val="0"/>
        <w:spacing w:line="240" w:lineRule="auto"/>
      </w:pPr>
    </w:p>
    <w:p w:rsidR="00C35685" w:rsidRPr="00BD4A9B" w:rsidRDefault="00C35685" w:rsidP="00C35685">
      <w:pPr>
        <w:widowControl w:val="0"/>
        <w:tabs>
          <w:tab w:val="left" w:pos="-1276"/>
          <w:tab w:val="left" w:pos="14652"/>
        </w:tabs>
        <w:spacing w:line="240" w:lineRule="auto"/>
        <w:rPr>
          <w:sz w:val="28"/>
        </w:rPr>
      </w:pPr>
    </w:p>
    <w:p w:rsidR="00C35685" w:rsidRPr="00BD4A9B" w:rsidRDefault="00C35685" w:rsidP="00C35685">
      <w:pPr>
        <w:widowControl w:val="0"/>
        <w:tabs>
          <w:tab w:val="left" w:pos="-1276"/>
          <w:tab w:val="left" w:pos="24716"/>
        </w:tabs>
        <w:spacing w:line="240" w:lineRule="auto"/>
        <w:rPr>
          <w:sz w:val="28"/>
        </w:rPr>
      </w:pPr>
    </w:p>
    <w:p w:rsidR="00C35685" w:rsidRPr="00BD4A9B" w:rsidRDefault="00C35685" w:rsidP="00C35685">
      <w:pPr>
        <w:pStyle w:val="af0"/>
        <w:widowControl w:val="0"/>
        <w:tabs>
          <w:tab w:val="left" w:pos="-1276"/>
        </w:tabs>
        <w:suppressAutoHyphens w:val="0"/>
        <w:spacing w:after="0" w:line="240" w:lineRule="auto"/>
      </w:pPr>
    </w:p>
    <w:p w:rsidR="00C35685" w:rsidRPr="00BD4A9B" w:rsidRDefault="00C35685" w:rsidP="00C35685">
      <w:pPr>
        <w:pStyle w:val="31"/>
        <w:widowControl w:val="0"/>
        <w:tabs>
          <w:tab w:val="left" w:pos="-1276"/>
        </w:tabs>
        <w:suppressAutoHyphens w:val="0"/>
        <w:spacing w:line="240" w:lineRule="auto"/>
        <w:rPr>
          <w:sz w:val="28"/>
        </w:rPr>
      </w:pPr>
    </w:p>
    <w:p w:rsidR="00C35685" w:rsidRPr="00BD4A9B" w:rsidRDefault="00C35685" w:rsidP="00C35685">
      <w:pPr>
        <w:widowControl w:val="0"/>
        <w:tabs>
          <w:tab w:val="left" w:pos="-1276"/>
        </w:tabs>
        <w:spacing w:line="240" w:lineRule="auto"/>
        <w:rPr>
          <w:sz w:val="28"/>
        </w:rPr>
      </w:pPr>
    </w:p>
    <w:p w:rsidR="00C35685" w:rsidRPr="00693831" w:rsidRDefault="00C35685" w:rsidP="00C35685">
      <w:pPr>
        <w:widowControl w:val="0"/>
        <w:tabs>
          <w:tab w:val="left" w:pos="-1276"/>
        </w:tabs>
        <w:spacing w:after="0" w:line="240" w:lineRule="auto"/>
        <w:ind w:firstLine="560"/>
        <w:jc w:val="center"/>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УСТАВ</w:t>
      </w:r>
    </w:p>
    <w:p w:rsidR="00C35685" w:rsidRPr="00693831" w:rsidRDefault="00C35685" w:rsidP="00C35685">
      <w:pPr>
        <w:widowControl w:val="0"/>
        <w:tabs>
          <w:tab w:val="left" w:pos="-1276"/>
        </w:tabs>
        <w:spacing w:after="0" w:line="240" w:lineRule="auto"/>
        <w:ind w:firstLine="560"/>
        <w:jc w:val="center"/>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КУБАНСКОСТЕПНОГО СЕЛЬСКОГО ПОСЕЛЕНИЯ</w:t>
      </w:r>
    </w:p>
    <w:p w:rsidR="00C35685" w:rsidRPr="00693831" w:rsidRDefault="00C35685" w:rsidP="00C35685">
      <w:pPr>
        <w:widowControl w:val="0"/>
        <w:tabs>
          <w:tab w:val="left" w:pos="-1276"/>
        </w:tabs>
        <w:spacing w:after="0" w:line="240" w:lineRule="auto"/>
        <w:ind w:firstLine="560"/>
        <w:jc w:val="center"/>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 xml:space="preserve">КАНЕВСКОГО МУНИЦИПАЛЬНОГО РАЙОНА </w:t>
      </w:r>
    </w:p>
    <w:p w:rsidR="00C35685" w:rsidRPr="00693831" w:rsidRDefault="00C35685" w:rsidP="00C35685">
      <w:pPr>
        <w:widowControl w:val="0"/>
        <w:tabs>
          <w:tab w:val="left" w:pos="-1276"/>
        </w:tabs>
        <w:spacing w:after="0" w:line="240" w:lineRule="auto"/>
        <w:ind w:firstLine="560"/>
        <w:jc w:val="center"/>
        <w:rPr>
          <w:rFonts w:ascii="Times New Roman" w:eastAsia="Andale Sans UI" w:hAnsi="Times New Roman" w:cs="Times New Roman"/>
          <w:b/>
          <w:kern w:val="1"/>
          <w:sz w:val="28"/>
          <w:szCs w:val="24"/>
          <w:lang w:eastAsia="ar-SA"/>
        </w:rPr>
      </w:pPr>
      <w:r w:rsidRPr="00693831">
        <w:rPr>
          <w:rFonts w:ascii="Times New Roman" w:eastAsia="Andale Sans UI" w:hAnsi="Times New Roman" w:cs="Times New Roman"/>
          <w:b/>
          <w:kern w:val="1"/>
          <w:sz w:val="28"/>
          <w:szCs w:val="28"/>
          <w:lang w:eastAsia="ar-SA"/>
        </w:rPr>
        <w:t>КРАСНОДАРСКОГО КРАЯ</w:t>
      </w:r>
    </w:p>
    <w:p w:rsidR="00C35685" w:rsidRPr="00693831" w:rsidRDefault="00C35685" w:rsidP="00C35685">
      <w:pPr>
        <w:widowControl w:val="0"/>
        <w:tabs>
          <w:tab w:val="left" w:pos="-1276"/>
        </w:tabs>
        <w:spacing w:after="0" w:line="240" w:lineRule="auto"/>
        <w:ind w:firstLine="560"/>
        <w:jc w:val="center"/>
        <w:rPr>
          <w:rFonts w:ascii="Times New Roman" w:eastAsia="Andale Sans UI" w:hAnsi="Times New Roman" w:cs="Times New Roman"/>
          <w:b/>
          <w:kern w:val="1"/>
          <w:sz w:val="28"/>
          <w:szCs w:val="24"/>
          <w:lang w:eastAsia="ar-SA"/>
        </w:rPr>
      </w:pPr>
    </w:p>
    <w:p w:rsidR="00C35685" w:rsidRPr="00BD4A9B" w:rsidRDefault="00C35685" w:rsidP="00C35685">
      <w:pPr>
        <w:widowControl w:val="0"/>
        <w:tabs>
          <w:tab w:val="left" w:pos="-1276"/>
        </w:tabs>
        <w:spacing w:line="240" w:lineRule="auto"/>
        <w:jc w:val="center"/>
        <w:rPr>
          <w:b/>
          <w:sz w:val="28"/>
        </w:rPr>
      </w:pPr>
    </w:p>
    <w:p w:rsidR="00C35685" w:rsidRPr="00BD4A9B" w:rsidRDefault="00C35685" w:rsidP="00C35685">
      <w:pPr>
        <w:widowControl w:val="0"/>
        <w:tabs>
          <w:tab w:val="left" w:pos="-1276"/>
        </w:tabs>
        <w:spacing w:line="240" w:lineRule="auto"/>
        <w:ind w:firstLine="560"/>
        <w:jc w:val="center"/>
        <w:rPr>
          <w:b/>
          <w:sz w:val="28"/>
        </w:rPr>
      </w:pPr>
    </w:p>
    <w:p w:rsidR="00C35685" w:rsidRPr="00BD4A9B" w:rsidRDefault="00C35685" w:rsidP="00C35685">
      <w:pPr>
        <w:widowControl w:val="0"/>
        <w:tabs>
          <w:tab w:val="left" w:pos="-1276"/>
        </w:tabs>
        <w:spacing w:line="240" w:lineRule="auto"/>
        <w:ind w:firstLine="560"/>
        <w:jc w:val="center"/>
        <w:rPr>
          <w:b/>
          <w:sz w:val="28"/>
        </w:rPr>
      </w:pPr>
    </w:p>
    <w:p w:rsidR="00C35685" w:rsidRPr="00BD4A9B" w:rsidRDefault="00C35685" w:rsidP="00C35685">
      <w:pPr>
        <w:widowControl w:val="0"/>
        <w:tabs>
          <w:tab w:val="left" w:pos="-1276"/>
        </w:tabs>
        <w:spacing w:line="240" w:lineRule="auto"/>
        <w:ind w:firstLine="560"/>
        <w:jc w:val="center"/>
        <w:rPr>
          <w:b/>
          <w:sz w:val="28"/>
        </w:rPr>
      </w:pPr>
    </w:p>
    <w:p w:rsidR="00C35685" w:rsidRPr="00BD4A9B" w:rsidRDefault="00C35685" w:rsidP="00C35685">
      <w:pPr>
        <w:widowControl w:val="0"/>
        <w:tabs>
          <w:tab w:val="left" w:pos="-1276"/>
        </w:tabs>
        <w:spacing w:line="240" w:lineRule="auto"/>
        <w:ind w:firstLine="560"/>
        <w:jc w:val="center"/>
        <w:rPr>
          <w:b/>
          <w:sz w:val="28"/>
        </w:rPr>
      </w:pPr>
    </w:p>
    <w:p w:rsidR="00C35685" w:rsidRPr="00BD4A9B" w:rsidRDefault="00C35685" w:rsidP="00C35685">
      <w:pPr>
        <w:widowControl w:val="0"/>
        <w:tabs>
          <w:tab w:val="left" w:pos="-1276"/>
        </w:tabs>
        <w:spacing w:line="240" w:lineRule="auto"/>
        <w:ind w:firstLine="560"/>
        <w:jc w:val="center"/>
        <w:rPr>
          <w:b/>
          <w:sz w:val="28"/>
        </w:rPr>
      </w:pPr>
    </w:p>
    <w:p w:rsidR="00C35685" w:rsidRPr="00BD4A9B" w:rsidRDefault="00C35685" w:rsidP="00C35685">
      <w:pPr>
        <w:widowControl w:val="0"/>
        <w:tabs>
          <w:tab w:val="left" w:pos="-1276"/>
        </w:tabs>
        <w:spacing w:line="240" w:lineRule="auto"/>
        <w:ind w:firstLine="560"/>
        <w:jc w:val="center"/>
        <w:rPr>
          <w:b/>
          <w:sz w:val="28"/>
        </w:rPr>
      </w:pPr>
    </w:p>
    <w:p w:rsidR="00C35685" w:rsidRPr="00BD4A9B" w:rsidRDefault="00C35685" w:rsidP="00C35685">
      <w:pPr>
        <w:widowControl w:val="0"/>
        <w:tabs>
          <w:tab w:val="left" w:pos="-1276"/>
        </w:tabs>
        <w:spacing w:line="240" w:lineRule="auto"/>
        <w:ind w:firstLine="560"/>
        <w:jc w:val="center"/>
        <w:rPr>
          <w:b/>
          <w:sz w:val="28"/>
        </w:rPr>
      </w:pPr>
    </w:p>
    <w:p w:rsidR="00C35685" w:rsidRPr="00BD4A9B" w:rsidRDefault="00C35685" w:rsidP="00C35685">
      <w:pPr>
        <w:widowControl w:val="0"/>
        <w:tabs>
          <w:tab w:val="left" w:pos="-1276"/>
        </w:tabs>
        <w:spacing w:line="240" w:lineRule="auto"/>
        <w:ind w:firstLine="560"/>
        <w:jc w:val="center"/>
        <w:rPr>
          <w:b/>
          <w:sz w:val="28"/>
        </w:rPr>
      </w:pPr>
    </w:p>
    <w:p w:rsidR="00C35685" w:rsidRPr="00BD4A9B" w:rsidRDefault="00C35685" w:rsidP="00C35685">
      <w:pPr>
        <w:widowControl w:val="0"/>
        <w:tabs>
          <w:tab w:val="left" w:pos="-1276"/>
        </w:tabs>
        <w:spacing w:line="240" w:lineRule="auto"/>
        <w:ind w:firstLine="560"/>
        <w:jc w:val="center"/>
        <w:rPr>
          <w:b/>
          <w:sz w:val="28"/>
        </w:rPr>
      </w:pPr>
    </w:p>
    <w:p w:rsidR="00C35685" w:rsidRPr="00BD4A9B" w:rsidRDefault="00C35685" w:rsidP="00C35685">
      <w:pPr>
        <w:widowControl w:val="0"/>
        <w:tabs>
          <w:tab w:val="left" w:pos="-1276"/>
        </w:tabs>
        <w:spacing w:line="240" w:lineRule="auto"/>
        <w:ind w:firstLine="560"/>
        <w:jc w:val="center"/>
        <w:rPr>
          <w:b/>
          <w:sz w:val="28"/>
        </w:rPr>
      </w:pPr>
    </w:p>
    <w:p w:rsidR="00C35685" w:rsidRPr="00BD4A9B" w:rsidRDefault="00C35685" w:rsidP="00C35685">
      <w:pPr>
        <w:widowControl w:val="0"/>
        <w:tabs>
          <w:tab w:val="left" w:pos="-1276"/>
        </w:tabs>
        <w:spacing w:line="240" w:lineRule="auto"/>
        <w:ind w:firstLine="560"/>
        <w:jc w:val="center"/>
        <w:rPr>
          <w:b/>
          <w:sz w:val="28"/>
        </w:rPr>
      </w:pPr>
    </w:p>
    <w:p w:rsidR="00C35685" w:rsidRDefault="00C35685" w:rsidP="00C35685">
      <w:pPr>
        <w:widowControl w:val="0"/>
        <w:tabs>
          <w:tab w:val="left" w:pos="-1276"/>
        </w:tabs>
        <w:spacing w:line="240" w:lineRule="auto"/>
        <w:rPr>
          <w:sz w:val="28"/>
        </w:rPr>
      </w:pPr>
    </w:p>
    <w:p w:rsidR="00C35685" w:rsidRPr="00693831" w:rsidRDefault="00C35685" w:rsidP="00C35685">
      <w:pPr>
        <w:widowControl w:val="0"/>
        <w:tabs>
          <w:tab w:val="left" w:pos="142"/>
        </w:tabs>
        <w:suppressAutoHyphens/>
        <w:spacing w:after="0" w:line="240" w:lineRule="auto"/>
        <w:ind w:firstLine="560"/>
        <w:jc w:val="center"/>
        <w:rPr>
          <w:rFonts w:ascii="Times New Roman" w:eastAsia="Times New Roman" w:hAnsi="Times New Roman" w:cs="Times New Roman"/>
          <w:kern w:val="1"/>
          <w:sz w:val="28"/>
          <w:szCs w:val="24"/>
        </w:rPr>
      </w:pPr>
      <w:r w:rsidRPr="00693831">
        <w:rPr>
          <w:rFonts w:ascii="Times New Roman" w:eastAsia="Times New Roman" w:hAnsi="Times New Roman" w:cs="Times New Roman"/>
          <w:kern w:val="1"/>
          <w:sz w:val="28"/>
          <w:szCs w:val="24"/>
        </w:rPr>
        <w:t>пос. Кубанская Степь</w:t>
      </w:r>
    </w:p>
    <w:p w:rsidR="00C35685" w:rsidRDefault="00C35685" w:rsidP="00C35685">
      <w:pPr>
        <w:widowControl w:val="0"/>
        <w:tabs>
          <w:tab w:val="left" w:pos="-1276"/>
        </w:tabs>
        <w:spacing w:after="0" w:line="240" w:lineRule="auto"/>
        <w:ind w:firstLine="560"/>
        <w:jc w:val="center"/>
        <w:rPr>
          <w:rFonts w:ascii="Times New Roman" w:eastAsia="Andale Sans UI" w:hAnsi="Times New Roman" w:cs="Times New Roman"/>
          <w:kern w:val="1"/>
          <w:sz w:val="28"/>
          <w:szCs w:val="24"/>
          <w:lang w:eastAsia="ar-SA"/>
        </w:rPr>
      </w:pPr>
      <w:r w:rsidRPr="00693831">
        <w:rPr>
          <w:rFonts w:ascii="Times New Roman" w:eastAsia="Andale Sans UI" w:hAnsi="Times New Roman" w:cs="Times New Roman"/>
          <w:kern w:val="1"/>
          <w:sz w:val="28"/>
          <w:szCs w:val="24"/>
          <w:lang w:eastAsia="ar-SA"/>
        </w:rPr>
        <w:t>2026 год</w:t>
      </w:r>
    </w:p>
    <w:p w:rsidR="00693831" w:rsidRPr="00693831" w:rsidRDefault="00693831" w:rsidP="00693831">
      <w:pPr>
        <w:widowControl w:val="0"/>
        <w:tabs>
          <w:tab w:val="left" w:pos="-1276"/>
        </w:tabs>
        <w:spacing w:after="0" w:line="240" w:lineRule="auto"/>
        <w:ind w:firstLine="560"/>
        <w:jc w:val="center"/>
        <w:rPr>
          <w:rFonts w:ascii="Times New Roman" w:eastAsia="Andale Sans UI" w:hAnsi="Times New Roman" w:cs="Times New Roman"/>
          <w:kern w:val="1"/>
          <w:sz w:val="28"/>
          <w:szCs w:val="24"/>
          <w:lang w:eastAsia="ar-SA"/>
        </w:rPr>
      </w:pPr>
    </w:p>
    <w:p w:rsidR="00693831" w:rsidRPr="00693831" w:rsidRDefault="00693831" w:rsidP="00693831">
      <w:pPr>
        <w:widowControl w:val="0"/>
        <w:tabs>
          <w:tab w:val="left" w:pos="-1276"/>
          <w:tab w:val="center" w:pos="4677"/>
          <w:tab w:val="right" w:pos="9355"/>
        </w:tabs>
        <w:suppressAutoHyphens/>
        <w:spacing w:after="0" w:line="240" w:lineRule="auto"/>
        <w:ind w:firstLine="851"/>
        <w:rPr>
          <w:rFonts w:ascii="Times New Roman" w:eastAsia="Times New Roman" w:hAnsi="Times New Roman" w:cs="Times New Roman"/>
          <w:sz w:val="28"/>
          <w:szCs w:val="28"/>
          <w:lang w:eastAsia="ru-RU"/>
        </w:rPr>
      </w:pPr>
      <w:r w:rsidRPr="00693831">
        <w:rPr>
          <w:rFonts w:ascii="Times New Roman" w:eastAsia="Andale Sans UI" w:hAnsi="Times New Roman" w:cs="Times New Roman"/>
          <w:kern w:val="1"/>
          <w:sz w:val="28"/>
          <w:szCs w:val="28"/>
          <w:lang w:eastAsia="ar-SA"/>
        </w:rPr>
        <w:t xml:space="preserve">Настоящий устав Кубанскостепного сельского поселения Каневского муниципального района Краснодарского края (далее по тексту – Устав, Устав поселения) в соответствии с Конституцией Российской Федерации, федеральными законами и законами Краснодарского края определяет </w:t>
      </w:r>
      <w:r w:rsidRPr="00693831">
        <w:rPr>
          <w:rFonts w:ascii="Times New Roman" w:eastAsia="Andale Sans UI" w:hAnsi="Times New Roman" w:cs="Times New Roman"/>
          <w:bCs/>
          <w:kern w:val="1"/>
          <w:sz w:val="28"/>
          <w:szCs w:val="28"/>
          <w:lang w:eastAsia="ar-SA"/>
        </w:rPr>
        <w:t>порядок и формы организации местного самоуправления, полномочия и ответственность его органов и должностных лиц, правовые, экономические и финансовые основы местного самоуправления</w:t>
      </w:r>
      <w:r w:rsidRPr="00693831">
        <w:rPr>
          <w:rFonts w:ascii="Times New Roman" w:eastAsia="Andale Sans UI" w:hAnsi="Times New Roman" w:cs="Times New Roman"/>
          <w:kern w:val="1"/>
          <w:sz w:val="28"/>
          <w:szCs w:val="28"/>
          <w:lang w:eastAsia="ar-SA"/>
        </w:rPr>
        <w:t>, формы участия населения Кубанскостепного сельского поселения Каневского муниципального района Краснодарского края в осуществлении местного самоуправления, а также иные положения по организации местного самоуправления.</w:t>
      </w:r>
    </w:p>
    <w:p w:rsidR="00693831" w:rsidRPr="00693831" w:rsidRDefault="00693831" w:rsidP="00693831">
      <w:pPr>
        <w:widowControl w:val="0"/>
        <w:tabs>
          <w:tab w:val="left" w:pos="-1276"/>
          <w:tab w:val="center" w:pos="4677"/>
          <w:tab w:val="right" w:pos="9355"/>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Устав является основным нормативным правовым актом Кубанскостепного сельского поселения Каневского муниципального района Краснодарского края, которому должны соответствовать все иные нормативные правовые акты органов и должностных лиц местного самоуправления Кубанскостепного сельского поселения Каневского муниципального района Краснодарского края. </w:t>
      </w:r>
    </w:p>
    <w:p w:rsidR="00693831" w:rsidRPr="00693831" w:rsidRDefault="00693831" w:rsidP="00693831">
      <w:pPr>
        <w:widowControl w:val="0"/>
        <w:tabs>
          <w:tab w:val="left" w:pos="-1276"/>
          <w:tab w:val="center" w:pos="4677"/>
          <w:tab w:val="right" w:pos="9355"/>
        </w:tabs>
        <w:spacing w:after="0" w:line="240" w:lineRule="auto"/>
        <w:ind w:firstLine="851"/>
        <w:rPr>
          <w:rFonts w:ascii="Times New Roman" w:eastAsia="Andale Sans UI" w:hAnsi="Times New Roman" w:cs="Times New Roman"/>
          <w:kern w:val="28"/>
          <w:sz w:val="28"/>
          <w:szCs w:val="28"/>
          <w:lang w:eastAsia="ar-SA"/>
        </w:rPr>
      </w:pPr>
    </w:p>
    <w:p w:rsidR="00693831" w:rsidRPr="00693831" w:rsidRDefault="00693831" w:rsidP="00693831">
      <w:pPr>
        <w:widowControl w:val="0"/>
        <w:tabs>
          <w:tab w:val="left" w:pos="-1276"/>
          <w:tab w:val="left" w:pos="0"/>
        </w:tabs>
        <w:spacing w:after="0" w:line="240" w:lineRule="auto"/>
        <w:jc w:val="center"/>
        <w:outlineLvl w:val="7"/>
        <w:rPr>
          <w:rFonts w:ascii="Times New Roman" w:eastAsia="Andale Sans UI" w:hAnsi="Times New Roman" w:cs="Times New Roman"/>
          <w:b/>
          <w:kern w:val="28"/>
          <w:sz w:val="28"/>
          <w:szCs w:val="28"/>
          <w:lang w:eastAsia="ar-SA"/>
        </w:rPr>
      </w:pPr>
      <w:r w:rsidRPr="00693831">
        <w:rPr>
          <w:rFonts w:ascii="Times New Roman" w:eastAsia="Andale Sans UI" w:hAnsi="Times New Roman" w:cs="Times New Roman"/>
          <w:b/>
          <w:kern w:val="28"/>
          <w:sz w:val="28"/>
          <w:szCs w:val="28"/>
          <w:lang w:eastAsia="ar-SA"/>
        </w:rPr>
        <w:t>ГЛАВА 1. ОБЩИЕ ПОЛОЖЕНИЯ</w:t>
      </w:r>
    </w:p>
    <w:p w:rsidR="00693831" w:rsidRPr="00693831" w:rsidRDefault="00693831" w:rsidP="00693831">
      <w:pPr>
        <w:widowControl w:val="0"/>
        <w:spacing w:after="0" w:line="240" w:lineRule="auto"/>
        <w:rPr>
          <w:rFonts w:ascii="Times New Roman" w:eastAsia="Andale Sans UI" w:hAnsi="Times New Roman" w:cs="Times New Roman"/>
          <w:kern w:val="1"/>
          <w:sz w:val="24"/>
          <w:szCs w:val="24"/>
          <w:lang w:eastAsia="ar-SA"/>
        </w:rPr>
      </w:pPr>
    </w:p>
    <w:p w:rsidR="00693831" w:rsidRPr="00693831" w:rsidRDefault="00693831" w:rsidP="00693831">
      <w:pPr>
        <w:widowControl w:val="0"/>
        <w:spacing w:after="0" w:line="240" w:lineRule="auto"/>
        <w:ind w:firstLine="851"/>
        <w:rPr>
          <w:rFonts w:ascii="Times New Roman" w:eastAsia="Andale Sans UI" w:hAnsi="Times New Roman" w:cs="Times New Roman"/>
          <w:b/>
          <w:kern w:val="28"/>
          <w:sz w:val="28"/>
          <w:szCs w:val="28"/>
          <w:lang w:eastAsia="ar-SA"/>
        </w:rPr>
      </w:pPr>
      <w:r w:rsidRPr="00693831">
        <w:rPr>
          <w:rFonts w:ascii="Times New Roman" w:eastAsia="Andale Sans UI" w:hAnsi="Times New Roman" w:cs="Times New Roman"/>
          <w:b/>
          <w:kern w:val="28"/>
          <w:sz w:val="28"/>
          <w:szCs w:val="28"/>
          <w:lang w:eastAsia="ar-SA"/>
        </w:rPr>
        <w:t xml:space="preserve">Статья 1. Статус муниципального образования Кубанскостепного </w:t>
      </w:r>
      <w:r w:rsidRPr="00693831">
        <w:rPr>
          <w:rFonts w:ascii="Times New Roman" w:eastAsia="Andale Sans UI" w:hAnsi="Times New Roman" w:cs="Times New Roman"/>
          <w:b/>
          <w:kern w:val="1"/>
          <w:sz w:val="28"/>
          <w:szCs w:val="28"/>
          <w:lang w:eastAsia="ar-SA"/>
        </w:rPr>
        <w:t xml:space="preserve">сельского </w:t>
      </w:r>
      <w:r w:rsidRPr="00693831">
        <w:rPr>
          <w:rFonts w:ascii="Times New Roman" w:eastAsia="Andale Sans UI" w:hAnsi="Times New Roman" w:cs="Times New Roman"/>
          <w:b/>
          <w:kern w:val="28"/>
          <w:sz w:val="28"/>
          <w:szCs w:val="28"/>
          <w:lang w:eastAsia="ar-SA"/>
        </w:rPr>
        <w:t>поселения Каневского муниципального района Краснодарского края</w:t>
      </w:r>
    </w:p>
    <w:p w:rsidR="00693831" w:rsidRPr="00693831" w:rsidRDefault="00693831" w:rsidP="00693831">
      <w:pPr>
        <w:keepNext/>
        <w:widowControl w:val="0"/>
        <w:tabs>
          <w:tab w:val="left" w:pos="-993"/>
          <w:tab w:val="left" w:pos="563"/>
        </w:tabs>
        <w:suppressAutoHyphens/>
        <w:overflowPunct w:val="0"/>
        <w:spacing w:after="0" w:line="240" w:lineRule="auto"/>
        <w:ind w:firstLine="851"/>
        <w:rPr>
          <w:rFonts w:ascii="Times New Roman" w:eastAsia="Times New Roman" w:hAnsi="Times New Roman" w:cs="Times New Roman"/>
          <w:bCs/>
          <w:sz w:val="28"/>
          <w:szCs w:val="28"/>
          <w:lang w:eastAsia="ru-RU"/>
        </w:rPr>
      </w:pPr>
      <w:r w:rsidRPr="00693831">
        <w:rPr>
          <w:rFonts w:ascii="Times New Roman" w:eastAsia="Andale Sans UI" w:hAnsi="Times New Roman" w:cs="Times New Roman"/>
          <w:bCs/>
          <w:kern w:val="1"/>
          <w:sz w:val="28"/>
          <w:szCs w:val="28"/>
          <w:lang w:eastAsia="ar-SA"/>
        </w:rPr>
        <w:t xml:space="preserve">1. Муниципальное образование </w:t>
      </w:r>
      <w:proofErr w:type="spellStart"/>
      <w:r w:rsidRPr="00693831">
        <w:rPr>
          <w:rFonts w:ascii="Times New Roman" w:eastAsia="Andale Sans UI" w:hAnsi="Times New Roman" w:cs="Times New Roman"/>
          <w:bCs/>
          <w:kern w:val="1"/>
          <w:sz w:val="28"/>
          <w:szCs w:val="28"/>
          <w:lang w:eastAsia="ar-SA"/>
        </w:rPr>
        <w:t>Кубанскостепное</w:t>
      </w:r>
      <w:proofErr w:type="spellEnd"/>
      <w:r w:rsidRPr="00693831">
        <w:rPr>
          <w:rFonts w:ascii="Times New Roman" w:eastAsia="Andale Sans UI" w:hAnsi="Times New Roman" w:cs="Times New Roman"/>
          <w:b/>
          <w:bCs/>
          <w:kern w:val="1"/>
          <w:sz w:val="28"/>
          <w:szCs w:val="28"/>
          <w:lang w:eastAsia="ar-SA"/>
        </w:rPr>
        <w:t xml:space="preserve"> </w:t>
      </w:r>
      <w:r w:rsidRPr="00693831">
        <w:rPr>
          <w:rFonts w:ascii="Times New Roman" w:eastAsia="Andale Sans UI" w:hAnsi="Times New Roman" w:cs="Times New Roman"/>
          <w:bCs/>
          <w:kern w:val="1"/>
          <w:sz w:val="28"/>
          <w:szCs w:val="28"/>
          <w:lang w:eastAsia="ar-SA"/>
        </w:rPr>
        <w:t xml:space="preserve">сельское </w:t>
      </w:r>
      <w:r w:rsidRPr="00693831">
        <w:rPr>
          <w:rFonts w:ascii="Times New Roman" w:eastAsia="Andale Sans UI" w:hAnsi="Times New Roman" w:cs="Times New Roman"/>
          <w:bCs/>
          <w:kern w:val="28"/>
          <w:sz w:val="28"/>
          <w:szCs w:val="28"/>
          <w:lang w:eastAsia="ar-SA"/>
        </w:rPr>
        <w:t xml:space="preserve">поселение </w:t>
      </w:r>
      <w:r w:rsidRPr="00693831">
        <w:rPr>
          <w:rFonts w:ascii="Times New Roman" w:eastAsia="Andale Sans UI" w:hAnsi="Times New Roman" w:cs="Times New Roman"/>
          <w:bCs/>
          <w:kern w:val="1"/>
          <w:sz w:val="28"/>
          <w:szCs w:val="28"/>
          <w:lang w:eastAsia="ar-SA"/>
        </w:rPr>
        <w:t>Каневского</w:t>
      </w:r>
      <w:r w:rsidRPr="00693831">
        <w:rPr>
          <w:rFonts w:ascii="Times New Roman" w:eastAsia="Andale Sans UI" w:hAnsi="Times New Roman" w:cs="Times New Roman"/>
          <w:b/>
          <w:bCs/>
          <w:kern w:val="1"/>
          <w:sz w:val="28"/>
          <w:szCs w:val="28"/>
          <w:lang w:eastAsia="ar-SA"/>
        </w:rPr>
        <w:t xml:space="preserve"> </w:t>
      </w:r>
      <w:r w:rsidRPr="00693831">
        <w:rPr>
          <w:rFonts w:ascii="Times New Roman" w:eastAsia="Andale Sans UI" w:hAnsi="Times New Roman" w:cs="Times New Roman"/>
          <w:bCs/>
          <w:kern w:val="28"/>
          <w:sz w:val="28"/>
          <w:szCs w:val="28"/>
          <w:lang w:eastAsia="ar-SA"/>
        </w:rPr>
        <w:t>муниципального района Краснодарского края</w:t>
      </w:r>
      <w:r w:rsidRPr="00693831">
        <w:rPr>
          <w:rFonts w:ascii="Times New Roman" w:eastAsia="Andale Sans UI" w:hAnsi="Times New Roman" w:cs="Times New Roman"/>
          <w:bCs/>
          <w:kern w:val="1"/>
          <w:sz w:val="28"/>
          <w:szCs w:val="28"/>
          <w:lang w:eastAsia="ar-SA"/>
        </w:rPr>
        <w:t xml:space="preserve"> наделено Законом Краснодарского края от 05.05.2004 года № 697-КЗ «Об установлении границ муниципального образования Каневской муниципальный район Краснодарского края, наделении его статусом муниципального района, образовании в его составе муниципальных образований – сельских поселений – и установлении их границ» статусом сельского поселения, входящего в состав территории муниципального образования Каневской муниципальный район Краснодарского края.</w:t>
      </w:r>
    </w:p>
    <w:p w:rsidR="00693831" w:rsidRPr="00693831" w:rsidRDefault="00693831" w:rsidP="00693831">
      <w:pPr>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w:t>
      </w:r>
      <w:r w:rsidRPr="00693831">
        <w:rPr>
          <w:rFonts w:ascii="Times New Roman" w:eastAsia="Calibri" w:hAnsi="Times New Roman" w:cs="Times New Roman"/>
          <w:kern w:val="1"/>
          <w:sz w:val="28"/>
          <w:szCs w:val="28"/>
          <w:lang w:eastAsia="ar-SA"/>
        </w:rPr>
        <w:t>Официальное наименование муниципального образования:</w:t>
      </w:r>
    </w:p>
    <w:p w:rsidR="00693831" w:rsidRPr="00693831" w:rsidRDefault="00693831" w:rsidP="00693831">
      <w:pPr>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полное – </w:t>
      </w:r>
      <w:proofErr w:type="spellStart"/>
      <w:r w:rsidRPr="00693831">
        <w:rPr>
          <w:rFonts w:ascii="Times New Roman" w:eastAsia="Andale Sans UI" w:hAnsi="Times New Roman" w:cs="Times New Roman"/>
          <w:kern w:val="1"/>
          <w:sz w:val="28"/>
          <w:szCs w:val="28"/>
          <w:lang w:eastAsia="ar-SA"/>
        </w:rPr>
        <w:t>Кубанскостепное</w:t>
      </w:r>
      <w:proofErr w:type="spellEnd"/>
      <w:r w:rsidRPr="00693831">
        <w:rPr>
          <w:rFonts w:ascii="Times New Roman" w:eastAsia="Andale Sans UI" w:hAnsi="Times New Roman" w:cs="Times New Roman"/>
          <w:kern w:val="1"/>
          <w:sz w:val="28"/>
          <w:szCs w:val="28"/>
          <w:lang w:eastAsia="ar-SA"/>
        </w:rPr>
        <w:t xml:space="preserve"> сельское поселение Каневского муниципального района Краснодарского края (далее также – поселение);</w:t>
      </w:r>
    </w:p>
    <w:p w:rsidR="00693831" w:rsidRPr="00693831" w:rsidRDefault="00693831" w:rsidP="00693831">
      <w:pPr>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сокращенные наименования – </w:t>
      </w:r>
      <w:proofErr w:type="spellStart"/>
      <w:r w:rsidRPr="00693831">
        <w:rPr>
          <w:rFonts w:ascii="Times New Roman" w:eastAsia="Andale Sans UI" w:hAnsi="Times New Roman" w:cs="Times New Roman"/>
          <w:kern w:val="1"/>
          <w:sz w:val="28"/>
          <w:szCs w:val="28"/>
          <w:lang w:eastAsia="ar-SA"/>
        </w:rPr>
        <w:t>Кубанскостепное</w:t>
      </w:r>
      <w:proofErr w:type="spellEnd"/>
      <w:r w:rsidRPr="00693831">
        <w:rPr>
          <w:rFonts w:ascii="Times New Roman" w:eastAsia="Andale Sans UI" w:hAnsi="Times New Roman" w:cs="Times New Roman"/>
          <w:kern w:val="1"/>
          <w:sz w:val="28"/>
          <w:szCs w:val="28"/>
          <w:lang w:eastAsia="ar-SA"/>
        </w:rPr>
        <w:t xml:space="preserve"> сельское поселение Каневского района, </w:t>
      </w:r>
      <w:proofErr w:type="spellStart"/>
      <w:r w:rsidRPr="00693831">
        <w:rPr>
          <w:rFonts w:ascii="Times New Roman" w:eastAsia="Andale Sans UI" w:hAnsi="Times New Roman" w:cs="Times New Roman"/>
          <w:kern w:val="1"/>
          <w:sz w:val="28"/>
          <w:szCs w:val="28"/>
          <w:lang w:eastAsia="ar-SA"/>
        </w:rPr>
        <w:t>Кубанскостепное</w:t>
      </w:r>
      <w:proofErr w:type="spellEnd"/>
      <w:r w:rsidRPr="00693831">
        <w:rPr>
          <w:rFonts w:ascii="Times New Roman" w:eastAsia="Andale Sans UI" w:hAnsi="Times New Roman" w:cs="Times New Roman"/>
          <w:kern w:val="1"/>
          <w:sz w:val="28"/>
          <w:szCs w:val="28"/>
          <w:lang w:eastAsia="ar-SA"/>
        </w:rPr>
        <w:t xml:space="preserve"> поселение, которые используются наравне с полным наименованием.</w:t>
      </w:r>
    </w:p>
    <w:p w:rsidR="00693831" w:rsidRPr="00693831" w:rsidRDefault="00693831" w:rsidP="00693831">
      <w:pPr>
        <w:suppressAutoHyphens/>
        <w:autoSpaceDE w:val="0"/>
        <w:autoSpaceDN w:val="0"/>
        <w:adjustRightInd w:val="0"/>
        <w:spacing w:after="0" w:line="240" w:lineRule="auto"/>
        <w:ind w:firstLine="851"/>
        <w:rPr>
          <w:rFonts w:ascii="Times New Roman" w:eastAsia="Andale Sans UI" w:hAnsi="Times New Roman" w:cs="Times New Roman"/>
          <w:b/>
          <w:i/>
          <w:kern w:val="1"/>
          <w:sz w:val="28"/>
          <w:szCs w:val="28"/>
          <w:lang w:eastAsia="ar-SA"/>
        </w:rPr>
      </w:pPr>
      <w:r w:rsidRPr="00693831">
        <w:rPr>
          <w:rFonts w:ascii="Times New Roman" w:eastAsia="Andale Sans UI" w:hAnsi="Times New Roman" w:cs="Times New Roman"/>
          <w:kern w:val="1"/>
          <w:sz w:val="28"/>
          <w:szCs w:val="28"/>
          <w:lang w:eastAsia="ar-SA"/>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требующих указания наименования муниципального образования, допускается использование сокращённых форм наименования муниципального образования наравне с полным наименованием.</w:t>
      </w:r>
    </w:p>
    <w:p w:rsidR="00693831" w:rsidRPr="00693831" w:rsidRDefault="00693831" w:rsidP="00693831">
      <w:pPr>
        <w:autoSpaceDE w:val="0"/>
        <w:autoSpaceDN w:val="0"/>
        <w:adjustRightInd w:val="0"/>
        <w:spacing w:after="0" w:line="240" w:lineRule="auto"/>
        <w:ind w:firstLine="851"/>
        <w:rPr>
          <w:rFonts w:ascii="Times New Roman" w:eastAsia="Calibri" w:hAnsi="Times New Roman" w:cs="Times New Roman"/>
          <w:b/>
          <w:color w:val="000000"/>
          <w:sz w:val="28"/>
          <w:szCs w:val="28"/>
        </w:rPr>
      </w:pPr>
      <w:r w:rsidRPr="00693831">
        <w:rPr>
          <w:rFonts w:ascii="Times New Roman" w:eastAsia="Calibri" w:hAnsi="Times New Roman" w:cs="Times New Roman"/>
          <w:color w:val="000000"/>
          <w:sz w:val="28"/>
          <w:szCs w:val="28"/>
        </w:rPr>
        <w:t xml:space="preserve">3. Для целей настоящего Устава </w:t>
      </w:r>
      <w:r w:rsidRPr="00693831">
        <w:rPr>
          <w:rFonts w:ascii="Times New Roman" w:eastAsia="Calibri" w:hAnsi="Times New Roman" w:cs="Times New Roman"/>
          <w:color w:val="000000"/>
          <w:sz w:val="28"/>
          <w:szCs w:val="28"/>
          <w:lang w:eastAsia="ru-RU"/>
        </w:rPr>
        <w:t>понятия «вопросы местного значения» и «вопросы непосредственного обеспечения жизнедеятельности населения» равнозначны.</w:t>
      </w:r>
    </w:p>
    <w:p w:rsidR="00693831" w:rsidRPr="00693831" w:rsidRDefault="00693831" w:rsidP="00693831">
      <w:pPr>
        <w:widowControl w:val="0"/>
        <w:spacing w:after="0" w:line="240" w:lineRule="auto"/>
        <w:ind w:firstLine="851"/>
        <w:rPr>
          <w:rFonts w:ascii="Times New Roman" w:eastAsia="Andale Sans UI" w:hAnsi="Times New Roman" w:cs="Times New Roman"/>
          <w:kern w:val="1"/>
          <w:sz w:val="28"/>
          <w:szCs w:val="28"/>
          <w:lang w:eastAsia="ar-SA"/>
        </w:rPr>
      </w:pPr>
    </w:p>
    <w:p w:rsidR="00693831" w:rsidRPr="00693831" w:rsidRDefault="00693831" w:rsidP="00693831">
      <w:pPr>
        <w:widowControl w:val="0"/>
        <w:tabs>
          <w:tab w:val="left" w:pos="-1276"/>
          <w:tab w:val="left" w:pos="0"/>
        </w:tabs>
        <w:spacing w:after="0" w:line="240" w:lineRule="auto"/>
        <w:ind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lastRenderedPageBreak/>
        <w:t>Статья 2. Границы поселения</w:t>
      </w:r>
    </w:p>
    <w:p w:rsidR="00693831" w:rsidRPr="00693831" w:rsidRDefault="00693831" w:rsidP="00693831">
      <w:pPr>
        <w:widowControl w:val="0"/>
        <w:tabs>
          <w:tab w:val="left" w:pos="-1276"/>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Местное самоуправление в поселении осуществляется в границах поселения, установленных Законом Краснодарского края от 05.05.2004 года     № 697-КЗ «Об установлении границ муниципального образования Каневской муниципальный район Краснодарского края, наделении его статусом муниципального района, образовании в его составе муниципальных образований – сельских поселений – и установлении их границ».</w:t>
      </w:r>
    </w:p>
    <w:p w:rsidR="00693831" w:rsidRPr="00693831" w:rsidRDefault="00693831" w:rsidP="00693831">
      <w:pPr>
        <w:widowControl w:val="0"/>
        <w:tabs>
          <w:tab w:val="left" w:pos="-1276"/>
          <w:tab w:val="left" w:pos="0"/>
        </w:tabs>
        <w:spacing w:after="0" w:line="240" w:lineRule="auto"/>
        <w:ind w:firstLine="851"/>
        <w:outlineLvl w:val="5"/>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Изменение границ поселения осуществляется законом Краснодарского края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 в соответствии с Федеральным законом от 20.03.2025 № 33-ФЗ «</w:t>
      </w:r>
      <w:r w:rsidRPr="00693831">
        <w:rPr>
          <w:rFonts w:ascii="Times New Roman" w:eastAsia="Calibri" w:hAnsi="Times New Roman" w:cs="Times New Roman"/>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Andale Sans UI" w:hAnsi="Times New Roman" w:cs="Times New Roman"/>
          <w:kern w:val="1"/>
          <w:sz w:val="28"/>
          <w:szCs w:val="28"/>
          <w:lang w:eastAsia="ar-SA"/>
        </w:rPr>
        <w:t>.</w:t>
      </w:r>
    </w:p>
    <w:p w:rsidR="00693831" w:rsidRPr="00693831" w:rsidRDefault="00693831" w:rsidP="00693831">
      <w:pPr>
        <w:suppressAutoHyphens/>
        <w:spacing w:after="0" w:line="240" w:lineRule="auto"/>
        <w:rPr>
          <w:rFonts w:ascii="Times New Roman" w:eastAsia="Andale Sans UI" w:hAnsi="Times New Roman" w:cs="Times New Roman"/>
          <w:kern w:val="1"/>
          <w:sz w:val="24"/>
          <w:szCs w:val="24"/>
          <w:lang w:eastAsia="ar-SA"/>
        </w:rPr>
      </w:pPr>
    </w:p>
    <w:p w:rsidR="00693831" w:rsidRPr="00693831" w:rsidRDefault="00693831" w:rsidP="00693831">
      <w:pPr>
        <w:widowControl w:val="0"/>
        <w:tabs>
          <w:tab w:val="left" w:pos="-1276"/>
          <w:tab w:val="left" w:pos="0"/>
        </w:tabs>
        <w:spacing w:after="0" w:line="240" w:lineRule="auto"/>
        <w:ind w:firstLine="851"/>
        <w:outlineLvl w:val="5"/>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 xml:space="preserve">Статья 3. Официальные символы поселения </w:t>
      </w:r>
    </w:p>
    <w:p w:rsidR="00693831" w:rsidRPr="00693831" w:rsidRDefault="00693831" w:rsidP="00693831">
      <w:pPr>
        <w:widowControl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693831" w:rsidRPr="00693831" w:rsidRDefault="00693831" w:rsidP="00693831">
      <w:pPr>
        <w:widowControl w:val="0"/>
        <w:tabs>
          <w:tab w:val="left" w:pos="-1276"/>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Утверждение, описание символов и порядок их официального использования устанавливаются нормативным правовым актом Совета.</w:t>
      </w:r>
    </w:p>
    <w:p w:rsidR="00693831" w:rsidRPr="00693831" w:rsidRDefault="00693831" w:rsidP="00693831">
      <w:pPr>
        <w:widowControl w:val="0"/>
        <w:tabs>
          <w:tab w:val="left" w:pos="-1276"/>
        </w:tabs>
        <w:spacing w:after="0" w:line="240" w:lineRule="auto"/>
        <w:ind w:firstLine="851"/>
        <w:rPr>
          <w:rFonts w:ascii="Times New Roman" w:eastAsia="Andale Sans UI" w:hAnsi="Times New Roman" w:cs="Times New Roman"/>
          <w:b/>
          <w:kern w:val="1"/>
          <w:sz w:val="28"/>
          <w:szCs w:val="28"/>
          <w:lang w:eastAsia="ar-SA"/>
        </w:rPr>
      </w:pPr>
    </w:p>
    <w:p w:rsidR="00693831" w:rsidRPr="00693831" w:rsidRDefault="00693831" w:rsidP="00693831">
      <w:pPr>
        <w:widowControl w:val="0"/>
        <w:tabs>
          <w:tab w:val="left" w:pos="-1276"/>
        </w:tabs>
        <w:spacing w:after="0" w:line="240" w:lineRule="auto"/>
        <w:ind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Статья 4. Местное самоуправление в поселении</w:t>
      </w:r>
    </w:p>
    <w:p w:rsidR="00693831" w:rsidRPr="00693831" w:rsidRDefault="00693831" w:rsidP="00693831">
      <w:pPr>
        <w:spacing w:after="0" w:line="240" w:lineRule="auto"/>
        <w:ind w:firstLine="851"/>
        <w:rPr>
          <w:rFonts w:ascii="Times New Roman" w:eastAsia="Calibri" w:hAnsi="Times New Roman" w:cs="Times New Roman"/>
          <w:color w:val="000000"/>
          <w:sz w:val="28"/>
          <w:szCs w:val="28"/>
          <w:lang w:eastAsia="ru-RU"/>
        </w:rPr>
      </w:pPr>
      <w:r w:rsidRPr="00693831">
        <w:rPr>
          <w:rFonts w:ascii="Times New Roman" w:eastAsia="Calibri" w:hAnsi="Times New Roman" w:cs="Times New Roman"/>
          <w:color w:val="000000"/>
          <w:sz w:val="28"/>
          <w:szCs w:val="28"/>
          <w:lang w:eastAsia="ru-RU"/>
        </w:rPr>
        <w:t xml:space="preserve">Местное самоуправление </w:t>
      </w:r>
      <w:r w:rsidRPr="00693831">
        <w:rPr>
          <w:rFonts w:ascii="Times New Roman" w:eastAsia="Times New Roman" w:hAnsi="Times New Roman" w:cs="Times New Roman"/>
          <w:color w:val="000000"/>
          <w:sz w:val="28"/>
          <w:szCs w:val="28"/>
          <w:lang w:eastAsia="ru-RU"/>
        </w:rPr>
        <w:t xml:space="preserve">в </w:t>
      </w:r>
      <w:r w:rsidRPr="00693831">
        <w:rPr>
          <w:rFonts w:ascii="Times New Roman" w:eastAsia="Times New Roman" w:hAnsi="Times New Roman" w:cs="Times New Roman"/>
          <w:sz w:val="28"/>
          <w:szCs w:val="28"/>
          <w:lang w:eastAsia="ru-RU"/>
        </w:rPr>
        <w:t>поселении</w:t>
      </w:r>
      <w:r w:rsidRPr="00693831">
        <w:rPr>
          <w:rFonts w:ascii="Times New Roman" w:eastAsia="Times New Roman" w:hAnsi="Times New Roman" w:cs="Times New Roman"/>
          <w:color w:val="000000"/>
          <w:sz w:val="28"/>
          <w:szCs w:val="28"/>
          <w:lang w:eastAsia="ru-RU"/>
        </w:rPr>
        <w:t xml:space="preserve"> </w:t>
      </w:r>
      <w:r w:rsidRPr="00693831">
        <w:rPr>
          <w:rFonts w:ascii="Times New Roman" w:eastAsia="Calibri" w:hAnsi="Times New Roman" w:cs="Times New Roman"/>
          <w:color w:val="000000"/>
          <w:sz w:val="28"/>
          <w:szCs w:val="28"/>
          <w:lang w:eastAsia="ru-RU"/>
        </w:rPr>
        <w:t xml:space="preserve">-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w:t>
      </w:r>
      <w:r w:rsidRPr="00693831">
        <w:rPr>
          <w:rFonts w:ascii="Times New Roman" w:eastAsia="Times New Roman" w:hAnsi="Times New Roman" w:cs="Times New Roman"/>
          <w:sz w:val="28"/>
          <w:szCs w:val="28"/>
          <w:lang w:eastAsia="ru-RU"/>
        </w:rPr>
        <w:t xml:space="preserve">(вопросов местного значения) </w:t>
      </w:r>
      <w:r w:rsidRPr="00693831">
        <w:rPr>
          <w:rFonts w:ascii="Times New Roman" w:eastAsia="Calibri" w:hAnsi="Times New Roman" w:cs="Times New Roman"/>
          <w:color w:val="000000"/>
          <w:sz w:val="28"/>
          <w:szCs w:val="28"/>
          <w:lang w:eastAsia="ru-RU"/>
        </w:rPr>
        <w:t>в пределах полномочий, предусмотренных в соответствии с Конституцией Российской Федерации, Федеральным законом</w:t>
      </w:r>
      <w:r w:rsidRPr="00693831">
        <w:rPr>
          <w:rFonts w:ascii="Times New Roman" w:eastAsia="Times New Roman" w:hAnsi="Times New Roman" w:cs="Times New Roman"/>
          <w:color w:val="000000"/>
          <w:sz w:val="28"/>
          <w:szCs w:val="28"/>
          <w:lang w:eastAsia="ru-RU"/>
        </w:rPr>
        <w:t xml:space="preserve"> от 20.03.2025 № 33-ФЗ «</w:t>
      </w:r>
      <w:r w:rsidRPr="00693831">
        <w:rPr>
          <w:rFonts w:ascii="Times New Roman" w:eastAsia="Calibri" w:hAnsi="Times New Roman" w:cs="Times New Roman"/>
          <w:color w:val="000000"/>
          <w:sz w:val="28"/>
          <w:szCs w:val="28"/>
          <w:lang w:eastAsia="ru-RU"/>
        </w:rPr>
        <w:t>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Краснодарского края.</w:t>
      </w:r>
    </w:p>
    <w:p w:rsidR="00693831" w:rsidRPr="00693831" w:rsidRDefault="00693831" w:rsidP="00693831">
      <w:pPr>
        <w:widowControl w:val="0"/>
        <w:tabs>
          <w:tab w:val="left" w:pos="-1276"/>
        </w:tabs>
        <w:spacing w:after="0" w:line="240" w:lineRule="auto"/>
        <w:ind w:firstLine="851"/>
        <w:rPr>
          <w:rFonts w:ascii="Times New Roman" w:eastAsia="Andale Sans UI" w:hAnsi="Times New Roman" w:cs="Times New Roman"/>
          <w:b/>
          <w:kern w:val="1"/>
          <w:sz w:val="28"/>
          <w:szCs w:val="28"/>
          <w:lang w:eastAsia="ar-SA"/>
        </w:rPr>
      </w:pPr>
    </w:p>
    <w:p w:rsidR="00693831" w:rsidRPr="00693831" w:rsidRDefault="00693831" w:rsidP="00693831">
      <w:pPr>
        <w:widowControl w:val="0"/>
        <w:tabs>
          <w:tab w:val="left" w:pos="-1276"/>
        </w:tabs>
        <w:spacing w:after="0" w:line="240" w:lineRule="auto"/>
        <w:ind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 xml:space="preserve">Статья 5. Правовая основа местного самоуправления </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color w:val="000000"/>
          <w:kern w:val="1"/>
          <w:sz w:val="28"/>
          <w:szCs w:val="28"/>
          <w:lang w:eastAsia="ar-SA"/>
        </w:rPr>
        <w:t>Правовую основу местного самоуправления составляют</w:t>
      </w:r>
      <w:r w:rsidRPr="00693831">
        <w:rPr>
          <w:rFonts w:ascii="Times New Roman" w:eastAsia="Andale Sans UI" w:hAnsi="Times New Roman" w:cs="Times New Roman"/>
          <w:kern w:val="1"/>
          <w:sz w:val="28"/>
          <w:szCs w:val="28"/>
          <w:lang w:eastAsia="ar-SA"/>
        </w:rPr>
        <w:t xml:space="preserve">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w:t>
      </w:r>
      <w:r w:rsidRPr="00693831">
        <w:rPr>
          <w:rFonts w:ascii="Times New Roman" w:eastAsia="Calibri" w:hAnsi="Times New Roman" w:cs="Times New Roman"/>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Andale Sans UI" w:hAnsi="Times New Roman" w:cs="Times New Roman"/>
          <w:kern w:val="1"/>
          <w:sz w:val="28"/>
          <w:szCs w:val="28"/>
          <w:lang w:eastAsia="ar-SA"/>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Устав, решения, принятые на местных референдумах </w:t>
      </w:r>
      <w:r w:rsidRPr="00693831">
        <w:rPr>
          <w:rFonts w:ascii="Times New Roman" w:eastAsia="Calibri" w:hAnsi="Times New Roman" w:cs="Times New Roman"/>
          <w:bCs/>
          <w:iCs/>
          <w:kern w:val="1"/>
          <w:sz w:val="28"/>
          <w:szCs w:val="28"/>
          <w:lang w:eastAsia="ru-RU"/>
        </w:rPr>
        <w:t>и сходах граждан</w:t>
      </w:r>
      <w:r w:rsidRPr="00693831">
        <w:rPr>
          <w:rFonts w:ascii="Times New Roman" w:eastAsia="Andale Sans UI" w:hAnsi="Times New Roman" w:cs="Times New Roman"/>
          <w:kern w:val="1"/>
          <w:sz w:val="28"/>
          <w:szCs w:val="28"/>
          <w:lang w:eastAsia="ar-SA"/>
        </w:rPr>
        <w:t xml:space="preserve">, иные муниципальные </w:t>
      </w:r>
      <w:r w:rsidRPr="00693831">
        <w:rPr>
          <w:rFonts w:ascii="Times New Roman" w:eastAsia="Andale Sans UI" w:hAnsi="Times New Roman" w:cs="Times New Roman"/>
          <w:kern w:val="1"/>
          <w:sz w:val="28"/>
          <w:szCs w:val="28"/>
          <w:lang w:eastAsia="ar-SA"/>
        </w:rPr>
        <w:lastRenderedPageBreak/>
        <w:t>правовые акты.</w:t>
      </w:r>
    </w:p>
    <w:p w:rsidR="00693831" w:rsidRPr="00693831" w:rsidRDefault="00693831" w:rsidP="00693831">
      <w:pPr>
        <w:widowControl w:val="0"/>
        <w:spacing w:after="0" w:line="240" w:lineRule="auto"/>
        <w:rPr>
          <w:rFonts w:ascii="Times New Roman" w:eastAsia="Andale Sans UI" w:hAnsi="Times New Roman" w:cs="Times New Roman"/>
          <w:kern w:val="1"/>
          <w:sz w:val="24"/>
          <w:szCs w:val="24"/>
          <w:lang w:eastAsia="ar-SA"/>
        </w:rPr>
      </w:pPr>
    </w:p>
    <w:p w:rsidR="00693831" w:rsidRPr="00693831" w:rsidRDefault="00693831" w:rsidP="00693831">
      <w:pPr>
        <w:widowControl w:val="0"/>
        <w:suppressAutoHyphens/>
        <w:spacing w:after="0" w:line="240" w:lineRule="auto"/>
        <w:jc w:val="center"/>
        <w:rPr>
          <w:rFonts w:ascii="Times New Roman" w:eastAsia="Andale Sans UI" w:hAnsi="Times New Roman" w:cs="Times New Roman"/>
          <w:b/>
          <w:caps/>
          <w:kern w:val="1"/>
          <w:sz w:val="28"/>
          <w:szCs w:val="28"/>
          <w:lang w:eastAsia="ar-SA"/>
        </w:rPr>
      </w:pPr>
      <w:r w:rsidRPr="00693831">
        <w:rPr>
          <w:rFonts w:ascii="Times New Roman" w:eastAsia="Andale Sans UI" w:hAnsi="Times New Roman" w:cs="Times New Roman"/>
          <w:b/>
          <w:caps/>
          <w:kern w:val="1"/>
          <w:sz w:val="28"/>
          <w:szCs w:val="28"/>
          <w:lang w:eastAsia="ar-SA"/>
        </w:rPr>
        <w:t>ГЛАВА 2. Организационные основы</w:t>
      </w:r>
    </w:p>
    <w:p w:rsidR="00693831" w:rsidRPr="00693831" w:rsidRDefault="00693831" w:rsidP="00693831">
      <w:pPr>
        <w:widowControl w:val="0"/>
        <w:suppressAutoHyphens/>
        <w:spacing w:after="0" w:line="240" w:lineRule="auto"/>
        <w:jc w:val="center"/>
        <w:rPr>
          <w:rFonts w:ascii="Times New Roman" w:eastAsia="Andale Sans UI" w:hAnsi="Times New Roman" w:cs="Times New Roman"/>
          <w:b/>
          <w:caps/>
          <w:kern w:val="1"/>
          <w:sz w:val="28"/>
          <w:szCs w:val="28"/>
          <w:lang w:eastAsia="ar-SA"/>
        </w:rPr>
      </w:pPr>
      <w:r w:rsidRPr="00693831">
        <w:rPr>
          <w:rFonts w:ascii="Times New Roman" w:eastAsia="Andale Sans UI" w:hAnsi="Times New Roman" w:cs="Times New Roman"/>
          <w:b/>
          <w:caps/>
          <w:kern w:val="1"/>
          <w:sz w:val="28"/>
          <w:szCs w:val="28"/>
          <w:lang w:eastAsia="ar-SA"/>
        </w:rPr>
        <w:t>местного самоуправления</w:t>
      </w:r>
    </w:p>
    <w:p w:rsidR="00693831" w:rsidRPr="00693831" w:rsidRDefault="00693831" w:rsidP="00693831">
      <w:pPr>
        <w:widowControl w:val="0"/>
        <w:spacing w:after="0" w:line="240" w:lineRule="auto"/>
        <w:rPr>
          <w:rFonts w:ascii="Times New Roman" w:eastAsia="Andale Sans UI" w:hAnsi="Times New Roman" w:cs="Times New Roman"/>
          <w:kern w:val="1"/>
          <w:sz w:val="24"/>
          <w:szCs w:val="24"/>
          <w:lang w:eastAsia="ar-SA"/>
        </w:rPr>
      </w:pPr>
    </w:p>
    <w:p w:rsidR="00693831" w:rsidRPr="00693831" w:rsidRDefault="00693831" w:rsidP="00693831">
      <w:pPr>
        <w:widowControl w:val="0"/>
        <w:spacing w:after="0" w:line="240" w:lineRule="auto"/>
        <w:ind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Статья 6. Органы местного самоуправления поселения</w:t>
      </w:r>
    </w:p>
    <w:p w:rsidR="00693831" w:rsidRPr="00693831" w:rsidRDefault="00693831" w:rsidP="00693831">
      <w:pPr>
        <w:widowControl w:val="0"/>
        <w:suppressAutoHyphens/>
        <w:spacing w:after="0" w:line="240" w:lineRule="auto"/>
        <w:ind w:firstLine="851"/>
        <w:rPr>
          <w:rFonts w:ascii="Times New Roman" w:eastAsia="Times New Roman" w:hAnsi="Times New Roman" w:cs="Times New Roman"/>
          <w:sz w:val="28"/>
          <w:szCs w:val="28"/>
          <w:lang w:eastAsia="ru-RU"/>
        </w:rPr>
      </w:pPr>
      <w:r w:rsidRPr="00693831">
        <w:rPr>
          <w:rFonts w:ascii="Times New Roman" w:eastAsia="Andale Sans UI" w:hAnsi="Times New Roman" w:cs="Times New Roman"/>
          <w:kern w:val="1"/>
          <w:sz w:val="28"/>
          <w:szCs w:val="28"/>
          <w:lang w:eastAsia="ar-SA"/>
        </w:rPr>
        <w:t xml:space="preserve">1. Решение вопросов </w:t>
      </w:r>
      <w:r w:rsidRPr="00693831">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693831">
        <w:rPr>
          <w:rFonts w:ascii="Times New Roman" w:eastAsia="Andale Sans UI" w:hAnsi="Times New Roman" w:cs="Times New Roman"/>
          <w:kern w:val="1"/>
          <w:sz w:val="28"/>
          <w:szCs w:val="28"/>
          <w:lang w:eastAsia="ar-SA"/>
        </w:rPr>
        <w:t xml:space="preserve"> в поселении осуществляют:</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Совет Кубанскостепного сельского поселения Каневского муниципального района Краснодарского края, являющийся представительным органом поселения, далее по тексту Устава – Совет;</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глава Кубанскостепного сельского поселения Каневского муниципального района Краснодарского края, возглавляющий администрацию поселения, далее по тексту Устава – глава поселения;</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администрация Кубанскостепного сельского поселения Каневского муниципального района Краснодарского края, являющаяся исполнительно-распорядительным органом поселения, далее по тексту Устава – администрация.</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2. Органы местного самоуправления обладают собственными полномочиями по решению </w:t>
      </w:r>
      <w:r w:rsidRPr="00693831">
        <w:rPr>
          <w:rFonts w:ascii="Times New Roman" w:eastAsia="Calibri" w:hAnsi="Times New Roman" w:cs="Times New Roman"/>
          <w:color w:val="000000"/>
          <w:kern w:val="1"/>
          <w:sz w:val="28"/>
          <w:szCs w:val="28"/>
          <w:lang w:eastAsia="ru-RU"/>
        </w:rPr>
        <w:t>вопросов непосредственного обеспечения жизнедеятельности населения</w:t>
      </w:r>
      <w:r w:rsidRPr="00693831">
        <w:rPr>
          <w:rFonts w:ascii="Times New Roman" w:eastAsia="Andale Sans UI" w:hAnsi="Times New Roman" w:cs="Times New Roman"/>
          <w:kern w:val="1"/>
          <w:sz w:val="28"/>
          <w:szCs w:val="28"/>
          <w:lang w:eastAsia="ar-SA"/>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color w:val="000000"/>
          <w:kern w:val="1"/>
          <w:sz w:val="28"/>
          <w:szCs w:val="28"/>
          <w:lang w:eastAsia="ar-SA"/>
        </w:rPr>
      </w:pPr>
      <w:r w:rsidRPr="00693831">
        <w:rPr>
          <w:rFonts w:ascii="Times New Roman" w:eastAsia="Andale Sans UI" w:hAnsi="Times New Roman" w:cs="Times New Roman"/>
          <w:kern w:val="1"/>
          <w:sz w:val="28"/>
          <w:szCs w:val="28"/>
          <w:lang w:eastAsia="ar-SA"/>
        </w:rPr>
        <w:t>3. Органы местного самоуправления, которые в соответствии с Федеральным законом</w:t>
      </w:r>
      <w:r w:rsidRPr="00693831">
        <w:rPr>
          <w:rFonts w:ascii="Times New Roman" w:eastAsia="Andale Sans UI" w:hAnsi="Times New Roman" w:cs="Times New Roman"/>
          <w:color w:val="000000"/>
          <w:kern w:val="1"/>
          <w:sz w:val="28"/>
          <w:szCs w:val="28"/>
          <w:lang w:eastAsia="ar-SA"/>
        </w:rPr>
        <w:t xml:space="preserve"> от 20.03.2025 № 33-ФЗ «</w:t>
      </w:r>
      <w:r w:rsidRPr="00693831">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Andale Sans UI" w:hAnsi="Times New Roman" w:cs="Times New Roman"/>
          <w:kern w:val="1"/>
          <w:sz w:val="28"/>
          <w:szCs w:val="28"/>
          <w:lang w:eastAsia="ar-SA"/>
        </w:rPr>
        <w:t xml:space="preserve"> и настоящим Уставом наделяются правами юридического лица, являются муниципальными казенными учреждениями, образуемыми для осуществления </w:t>
      </w:r>
      <w:r w:rsidRPr="00693831">
        <w:rPr>
          <w:rFonts w:ascii="Times New Roman" w:eastAsia="Andale Sans UI" w:hAnsi="Times New Roman" w:cs="Times New Roman"/>
          <w:color w:val="000000"/>
          <w:kern w:val="1"/>
          <w:sz w:val="28"/>
          <w:szCs w:val="28"/>
          <w:lang w:eastAsia="ar-SA"/>
        </w:rPr>
        <w:t>управленческих функций, и подлежат государственной регистрации в качестве юридических лиц в соответствии с федеральным законом. Совет и администрация как юридические лица действуют в соответствии с положениями Гражданского кодекса Российской Федерации о казенных учреждениях.</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color w:val="000000"/>
          <w:kern w:val="1"/>
          <w:sz w:val="28"/>
          <w:szCs w:val="28"/>
          <w:lang w:eastAsia="ar-SA"/>
        </w:rPr>
        <w:t xml:space="preserve">4. Основаниями для государственной регистрации органов местного </w:t>
      </w:r>
      <w:r w:rsidRPr="00693831">
        <w:rPr>
          <w:rFonts w:ascii="Times New Roman" w:eastAsia="Andale Sans UI" w:hAnsi="Times New Roman" w:cs="Times New Roman"/>
          <w:kern w:val="1"/>
          <w:sz w:val="28"/>
          <w:szCs w:val="28"/>
          <w:lang w:eastAsia="ar-SA"/>
        </w:rPr>
        <w:t>самоуправления в качестве юридических лиц являются Устав поселения и решение о создании соответствующего органа местного самоуправления с правами юридического лица.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5. В случае отсутствия Устава поселения основаниями для государственной регистрации органов местного самоуправления в качестве юридических лиц являются: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 для Совета </w:t>
      </w:r>
      <w:r w:rsidRPr="00693831">
        <w:rPr>
          <w:rFonts w:ascii="Times New Roman" w:eastAsia="Calibri" w:hAnsi="Times New Roman" w:cs="Times New Roman"/>
          <w:color w:val="000000"/>
          <w:kern w:val="1"/>
          <w:sz w:val="28"/>
          <w:szCs w:val="28"/>
          <w:lang w:eastAsia="ru-RU"/>
        </w:rPr>
        <w:t>–</w:t>
      </w:r>
      <w:r w:rsidRPr="00693831">
        <w:rPr>
          <w:rFonts w:ascii="Times New Roman" w:eastAsia="Andale Sans UI" w:hAnsi="Times New Roman" w:cs="Times New Roman"/>
          <w:kern w:val="1"/>
          <w:sz w:val="28"/>
          <w:szCs w:val="28"/>
          <w:lang w:eastAsia="ar-SA"/>
        </w:rPr>
        <w:t xml:space="preserve"> протокол заседания Совета, содержащий решение о наделении Совета правами юридического лица;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2) для иных органов местного самоуправления </w:t>
      </w:r>
      <w:r w:rsidRPr="00693831">
        <w:rPr>
          <w:rFonts w:ascii="Times New Roman" w:eastAsia="Calibri" w:hAnsi="Times New Roman" w:cs="Times New Roman"/>
          <w:color w:val="000000"/>
          <w:kern w:val="1"/>
          <w:sz w:val="28"/>
          <w:szCs w:val="28"/>
          <w:lang w:eastAsia="ru-RU"/>
        </w:rPr>
        <w:t>–</w:t>
      </w:r>
      <w:r w:rsidRPr="00693831">
        <w:rPr>
          <w:rFonts w:ascii="Times New Roman" w:eastAsia="Andale Sans UI" w:hAnsi="Times New Roman" w:cs="Times New Roman"/>
          <w:kern w:val="1"/>
          <w:sz w:val="28"/>
          <w:szCs w:val="28"/>
          <w:lang w:eastAsia="ar-SA"/>
        </w:rPr>
        <w:t xml:space="preserve"> решение Совета об учреждении соответствующего органа местного самоуправления с правами юридического лица.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6. Основаниями для государственной регистрации органов администрации в качестве юридических лиц являются решение Совета об учреждении соответствующего органа в форме муниципального казенного учреждения и утверждение положения о нем Советом по представлению главы поселения.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lastRenderedPageBreak/>
        <w:t>7. Организационное и материально-техническое обеспечение деятельности органов местного самоуправления поселения осуществляется исключительно за счет собственных доходов бюджета поселения (далее – местный бюджет), за исключением случаев, предусмотренных Федеральным законом</w:t>
      </w:r>
      <w:r w:rsidRPr="00693831">
        <w:rPr>
          <w:rFonts w:ascii="Times New Roman" w:eastAsia="Andale Sans UI" w:hAnsi="Times New Roman" w:cs="Times New Roman"/>
          <w:color w:val="000000"/>
          <w:kern w:val="1"/>
          <w:sz w:val="28"/>
          <w:szCs w:val="28"/>
          <w:lang w:eastAsia="ar-SA"/>
        </w:rPr>
        <w:t xml:space="preserve"> от 20.03.2025 № 33-ФЗ «</w:t>
      </w:r>
      <w:r w:rsidRPr="00693831">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Andale Sans UI" w:hAnsi="Times New Roman" w:cs="Times New Roman"/>
          <w:kern w:val="1"/>
          <w:sz w:val="28"/>
          <w:szCs w:val="28"/>
          <w:lang w:eastAsia="ar-SA"/>
        </w:rPr>
        <w:t>.</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b/>
          <w:kern w:val="1"/>
          <w:sz w:val="28"/>
          <w:szCs w:val="28"/>
          <w:lang w:eastAsia="ar-SA"/>
        </w:rPr>
      </w:pP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Статья 7. Структура органов местного самоуправления поселения</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Структуру органов местного самоуправления поселения составляют Совет, глава поселения, администрация.</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Изменение структуры органов местного самоуправления осуществляется не иначе как путем внесения изменений в настоящий Устав.</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3. Решение Совета об изменении структуры органов местного самоуправления вступает в силу не ранее чем по истечении срока полномочий Совета, принявшего указанное решение, за исключением случаев, предусмотренных Федеральным законом </w:t>
      </w:r>
      <w:r w:rsidRPr="00693831">
        <w:rPr>
          <w:rFonts w:ascii="Times New Roman" w:eastAsia="Andale Sans UI" w:hAnsi="Times New Roman" w:cs="Times New Roman"/>
          <w:color w:val="000000"/>
          <w:kern w:val="1"/>
          <w:sz w:val="28"/>
          <w:szCs w:val="28"/>
          <w:lang w:eastAsia="ar-SA"/>
        </w:rPr>
        <w:t>от 20.03.2025 № 33-ФЗ «</w:t>
      </w:r>
      <w:r w:rsidRPr="00693831">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Andale Sans UI" w:hAnsi="Times New Roman" w:cs="Times New Roman"/>
          <w:kern w:val="1"/>
          <w:sz w:val="28"/>
          <w:szCs w:val="28"/>
          <w:lang w:eastAsia="ar-SA"/>
        </w:rPr>
        <w:t>.</w:t>
      </w:r>
    </w:p>
    <w:p w:rsidR="00693831" w:rsidRPr="00693831" w:rsidRDefault="00693831" w:rsidP="00693831">
      <w:pPr>
        <w:widowControl w:val="0"/>
        <w:tabs>
          <w:tab w:val="left" w:pos="-1276"/>
        </w:tabs>
        <w:spacing w:after="0" w:line="240" w:lineRule="auto"/>
        <w:ind w:firstLine="851"/>
        <w:jc w:val="center"/>
        <w:rPr>
          <w:rFonts w:ascii="Times New Roman" w:eastAsia="Andale Sans UI" w:hAnsi="Times New Roman" w:cs="Times New Roman"/>
          <w:caps/>
          <w:kern w:val="1"/>
          <w:sz w:val="28"/>
          <w:szCs w:val="28"/>
          <w:lang w:eastAsia="ar-SA"/>
        </w:rPr>
      </w:pPr>
    </w:p>
    <w:p w:rsidR="00693831" w:rsidRPr="00693831" w:rsidRDefault="00693831" w:rsidP="00693831">
      <w:pPr>
        <w:spacing w:after="0" w:line="240" w:lineRule="auto"/>
        <w:ind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Статья 8</w:t>
      </w:r>
      <w:r w:rsidRPr="00693831">
        <w:rPr>
          <w:rFonts w:ascii="Times New Roman" w:eastAsia="Andale Sans UI" w:hAnsi="Times New Roman" w:cs="Times New Roman"/>
          <w:kern w:val="1"/>
          <w:sz w:val="28"/>
          <w:szCs w:val="28"/>
          <w:lang w:eastAsia="ar-SA"/>
        </w:rPr>
        <w:t xml:space="preserve">. </w:t>
      </w:r>
      <w:r w:rsidRPr="00693831">
        <w:rPr>
          <w:rFonts w:ascii="Times New Roman" w:eastAsia="Andale Sans UI" w:hAnsi="Times New Roman" w:cs="Times New Roman"/>
          <w:b/>
          <w:kern w:val="1"/>
          <w:sz w:val="28"/>
          <w:szCs w:val="28"/>
          <w:lang w:eastAsia="ar-SA"/>
        </w:rPr>
        <w:t>Совет поселения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 Совет состоит из 10 депутатов, избранных на муниципальных выборах.</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В случае внесения в настоящий Устав поправки, предусматривающей изменение численности депутатов Совета, данные изменения применяются к Совету нового созыва (избранному после вступления в силу соответствующей поправки).</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3. Совет может осуществлять свои полномочия в случае избрания не менее двух третей от установленной численности депутатов.</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4. Срок полномочий Совета составляет 5 лет.</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5. Совет обладает правами юридического лица.</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6. Организацию деятельности Совета осуществляет </w:t>
      </w:r>
      <w:r w:rsidRPr="00693831">
        <w:rPr>
          <w:rFonts w:ascii="Times New Roman" w:eastAsia="Arial Unicode MS" w:hAnsi="Times New Roman" w:cs="font318"/>
          <w:kern w:val="1"/>
          <w:sz w:val="28"/>
          <w:lang w:eastAsia="ar-SA"/>
        </w:rPr>
        <w:t>глава поселения</w:t>
      </w:r>
      <w:r w:rsidRPr="00693831">
        <w:rPr>
          <w:rFonts w:ascii="Times New Roman" w:eastAsia="Arial Unicode MS" w:hAnsi="Times New Roman" w:cs="Times New Roman"/>
          <w:kern w:val="1"/>
          <w:sz w:val="28"/>
          <w:szCs w:val="28"/>
          <w:lang w:eastAsia="ar-SA"/>
        </w:rPr>
        <w:t>.</w:t>
      </w:r>
    </w:p>
    <w:p w:rsidR="00693831" w:rsidRPr="00693831" w:rsidRDefault="00693831" w:rsidP="00693831">
      <w:pPr>
        <w:widowControl w:val="0"/>
        <w:tabs>
          <w:tab w:val="left" w:pos="-1276"/>
        </w:tabs>
        <w:spacing w:after="0" w:line="240" w:lineRule="auto"/>
        <w:ind w:firstLine="851"/>
        <w:jc w:val="center"/>
        <w:rPr>
          <w:rFonts w:ascii="Times New Roman" w:eastAsia="Andale Sans UI" w:hAnsi="Times New Roman" w:cs="Times New Roman"/>
          <w:caps/>
          <w:kern w:val="1"/>
          <w:sz w:val="28"/>
          <w:szCs w:val="28"/>
          <w:lang w:eastAsia="ar-SA"/>
        </w:rPr>
      </w:pPr>
    </w:p>
    <w:p w:rsidR="00693831" w:rsidRPr="00693831" w:rsidRDefault="00693831" w:rsidP="00693831">
      <w:pPr>
        <w:tabs>
          <w:tab w:val="left" w:pos="-1276"/>
        </w:tabs>
        <w:spacing w:after="0" w:line="240" w:lineRule="auto"/>
        <w:ind w:left="851"/>
        <w:outlineLvl w:val="4"/>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 xml:space="preserve">Статья 9. Компетенция Совета </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 В исключительной компетенции Совета находятся: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принятие Устава поселения и внесение в него изменений и дополнений;</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утверждение местного бюджета и отчета о его исполнении;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4) утверждение стратегии социально-экономического развития поселения;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5) определение порядка управления и распоряжения имуществом, находящимся в муниципальной собственности;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lastRenderedPageBreak/>
        <w:t>7) определение порядка материально-технического и организационного обеспечения деятельности органов местного самоуправления;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9) принятие решения об удалении главы поселения в отставку в предусмотренных Федеральным законом </w:t>
      </w:r>
      <w:r w:rsidRPr="00693831">
        <w:rPr>
          <w:rFonts w:ascii="Times New Roman" w:eastAsia="Andale Sans UI" w:hAnsi="Times New Roman" w:cs="Times New Roman"/>
          <w:color w:val="000000"/>
          <w:kern w:val="1"/>
          <w:sz w:val="28"/>
          <w:szCs w:val="28"/>
          <w:lang w:eastAsia="ar-SA"/>
        </w:rPr>
        <w:t>от 20.03.2025 № 33-ФЗ «</w:t>
      </w:r>
      <w:r w:rsidRPr="00693831">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693831">
        <w:rPr>
          <w:rFonts w:ascii="Times New Roman" w:eastAsia="Andale Sans UI" w:hAnsi="Times New Roman" w:cs="Times New Roman"/>
          <w:kern w:val="1"/>
          <w:sz w:val="28"/>
          <w:szCs w:val="28"/>
          <w:lang w:eastAsia="ar-SA"/>
        </w:rPr>
        <w:t>случаях;</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10) утверждение правил благоустройства территории поселения;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11) заслушивание ежегодных отчетов главы поселения о результатах его деятельности, деятельности администрации и иных подведомственных главе поселения органов местного самоуправления, в том числе о решении вопросов, поставленных Советом.</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2. На заседаниях Совета решаются следующие вопросы:</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 определение порядков назначения и проведения опроса граждан, публичных слушаний, собрания граждан;</w:t>
      </w:r>
    </w:p>
    <w:p w:rsidR="00693831" w:rsidRPr="00693831" w:rsidRDefault="00693831" w:rsidP="00693831">
      <w:pPr>
        <w:widowControl w:val="0"/>
        <w:tabs>
          <w:tab w:val="left" w:pos="1068"/>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2) принятие в случаях, предусмотренных действующим законодательством</w:t>
      </w:r>
      <w:r w:rsidRPr="00693831">
        <w:rPr>
          <w:rFonts w:ascii="Times New Roman" w:eastAsia="Arial Unicode MS" w:hAnsi="Times New Roman" w:cs="Times New Roman"/>
          <w:color w:val="000000"/>
          <w:kern w:val="1"/>
          <w:sz w:val="28"/>
          <w:szCs w:val="28"/>
          <w:lang w:eastAsia="ar-SA"/>
        </w:rPr>
        <w:t xml:space="preserve"> решений, связанных с изменением границ поселения,</w:t>
      </w:r>
      <w:r w:rsidRPr="00693831">
        <w:rPr>
          <w:rFonts w:ascii="Times New Roman" w:eastAsia="Arial Unicode MS" w:hAnsi="Times New Roman" w:cs="Times New Roman"/>
          <w:kern w:val="1"/>
          <w:sz w:val="28"/>
          <w:szCs w:val="28"/>
          <w:lang w:eastAsia="ar-SA"/>
        </w:rPr>
        <w:t xml:space="preserve"> а также с преобразованием </w:t>
      </w:r>
      <w:r w:rsidRPr="00693831">
        <w:rPr>
          <w:rFonts w:ascii="Times New Roman" w:eastAsia="Arial Unicode MS" w:hAnsi="Times New Roman" w:cs="Times New Roman"/>
          <w:color w:val="000000"/>
          <w:kern w:val="1"/>
          <w:sz w:val="28"/>
          <w:szCs w:val="28"/>
          <w:lang w:eastAsia="ar-SA"/>
        </w:rPr>
        <w:t>поселения</w:t>
      </w:r>
      <w:r w:rsidRPr="00693831">
        <w:rPr>
          <w:rFonts w:ascii="Times New Roman" w:eastAsia="Arial Unicode MS" w:hAnsi="Times New Roman" w:cs="Times New Roman"/>
          <w:kern w:val="1"/>
          <w:sz w:val="28"/>
          <w:szCs w:val="28"/>
          <w:lang w:eastAsia="ar-SA"/>
        </w:rPr>
        <w:t>;</w:t>
      </w:r>
    </w:p>
    <w:p w:rsidR="00693831" w:rsidRPr="00693831" w:rsidRDefault="00693831" w:rsidP="00693831">
      <w:pPr>
        <w:widowControl w:val="0"/>
        <w:tabs>
          <w:tab w:val="left" w:pos="1068"/>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3) принятие решения о назначении местного референдума; </w:t>
      </w:r>
    </w:p>
    <w:p w:rsidR="00693831" w:rsidRPr="00693831" w:rsidRDefault="00693831" w:rsidP="00693831">
      <w:pPr>
        <w:widowControl w:val="0"/>
        <w:tabs>
          <w:tab w:val="left" w:pos="-1700"/>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4) утверждение структуры администрации, утверждение положений об отраслевых, функциональных органах администрации, обладающих правами юридического лица;</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5) принятие решения о самороспуске Совета и досрочном прекращении полномочий депутатов Совета;</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6) принятие Регламента Совета;</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7) определение порядка дистанционного участия в заседаниях Совета; </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8) образование, утверждение и изменение состава депутатских комиссий (комитетов) Совета;</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9) установление налоговых льгот по налогам в соответствии с законодательством; </w:t>
      </w:r>
    </w:p>
    <w:p w:rsidR="00693831" w:rsidRPr="00693831" w:rsidRDefault="00693831" w:rsidP="00693831">
      <w:pPr>
        <w:widowControl w:val="0"/>
        <w:tabs>
          <w:tab w:val="left" w:pos="142"/>
          <w:tab w:val="left" w:pos="560"/>
          <w:tab w:val="left" w:pos="840"/>
        </w:tabs>
        <w:suppressAutoHyphens/>
        <w:spacing w:after="0" w:line="240" w:lineRule="auto"/>
        <w:ind w:firstLine="851"/>
        <w:rPr>
          <w:rFonts w:ascii="Times New Roman" w:eastAsia="Times New Roman" w:hAnsi="Times New Roman" w:cs="Times New Roman"/>
          <w:kern w:val="1"/>
          <w:sz w:val="28"/>
          <w:szCs w:val="28"/>
          <w:lang w:eastAsia="ar-SA"/>
        </w:rPr>
      </w:pPr>
      <w:r w:rsidRPr="00693831">
        <w:rPr>
          <w:rFonts w:ascii="Times New Roman" w:eastAsia="Times New Roman" w:hAnsi="Times New Roman" w:cs="Times New Roman"/>
          <w:kern w:val="1"/>
          <w:sz w:val="28"/>
          <w:szCs w:val="28"/>
          <w:lang w:eastAsia="ar-SA"/>
        </w:rPr>
        <w:t xml:space="preserve">10) </w:t>
      </w:r>
      <w:r w:rsidRPr="00693831">
        <w:rPr>
          <w:rFonts w:ascii="Times New Roman" w:eastAsia="Andale Sans UI" w:hAnsi="Times New Roman" w:cs="Times New Roman"/>
          <w:kern w:val="1"/>
          <w:sz w:val="28"/>
          <w:szCs w:val="28"/>
          <w:lang w:eastAsia="ar-SA"/>
        </w:rPr>
        <w:t xml:space="preserve">определение порядка установления льгот для детей дошкольного возраста, </w:t>
      </w:r>
      <w:r w:rsidRPr="00693831">
        <w:rPr>
          <w:rFonts w:ascii="Times New Roman" w:eastAsia="Andale Sans UI" w:hAnsi="Times New Roman" w:cs="Times New Roman"/>
          <w:kern w:val="1"/>
          <w:sz w:val="28"/>
          <w:szCs w:val="28"/>
          <w:lang w:eastAsia="ru-RU"/>
        </w:rPr>
        <w:t>обучающихся,</w:t>
      </w:r>
      <w:r w:rsidRPr="00693831">
        <w:rPr>
          <w:rFonts w:ascii="Times New Roman" w:eastAsia="Andale Sans UI" w:hAnsi="Times New Roman" w:cs="Times New Roman"/>
          <w:kern w:val="1"/>
          <w:sz w:val="28"/>
          <w:szCs w:val="28"/>
          <w:lang w:eastAsia="ar-SA"/>
        </w:rPr>
        <w:t xml:space="preserve"> инвалидов, военнослужащих, проходящих военную службу по призыву, при организации платных мероприятий организациями культуры;</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11) рассмотрение депутатских запросов и принятие по ним решений;</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12) утверждение схемы избирательных округов по выборам депутатов Совета;</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13) принятие решения о назначении выборов депутатов Совета, главы поселения;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14) принятие решения о создании муниципальной пожарной охраны, определение цели, задач, порядка создания и организации деятельности муниципальной пожарной охраны на территории </w:t>
      </w:r>
      <w:r w:rsidRPr="00693831">
        <w:rPr>
          <w:rFonts w:ascii="Times New Roman" w:eastAsia="Arial Unicode MS" w:hAnsi="Times New Roman" w:cs="Times New Roman"/>
          <w:color w:val="000000"/>
          <w:kern w:val="1"/>
          <w:sz w:val="28"/>
          <w:szCs w:val="28"/>
          <w:lang w:eastAsia="ar-SA"/>
        </w:rPr>
        <w:t>поселения</w:t>
      </w:r>
      <w:r w:rsidRPr="00693831">
        <w:rPr>
          <w:rFonts w:ascii="Times New Roman" w:eastAsia="Arial Unicode MS" w:hAnsi="Times New Roman" w:cs="Times New Roman"/>
          <w:kern w:val="1"/>
          <w:sz w:val="28"/>
          <w:szCs w:val="28"/>
          <w:lang w:eastAsia="ar-SA"/>
        </w:rPr>
        <w:t>, порядка ее взаимоотношений с другими видами пожарной охраны;</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lastRenderedPageBreak/>
        <w:t>15) принятие решения о порядке организационно-правового, финансового и материально-технического обеспечения первичных мер пожарной безопасности в границах населенных пунктов поселения;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16) установление границ территории, на которой осуществляется территориальное общественное самоуправление, по предложению населения,</w:t>
      </w:r>
      <w:r w:rsidRPr="00693831">
        <w:rPr>
          <w:rFonts w:ascii="Times New Roman" w:eastAsia="Calibri" w:hAnsi="Times New Roman" w:cs="Times New Roman"/>
          <w:sz w:val="28"/>
          <w:szCs w:val="28"/>
          <w:lang w:eastAsia="ru-RU"/>
        </w:rPr>
        <w:t xml:space="preserve"> проживающего на данной территории</w:t>
      </w:r>
      <w:r w:rsidRPr="00693831">
        <w:rPr>
          <w:rFonts w:ascii="Times New Roman" w:eastAsia="Arial Unicode MS" w:hAnsi="Times New Roman" w:cs="Times New Roman"/>
          <w:kern w:val="1"/>
          <w:sz w:val="28"/>
          <w:szCs w:val="28"/>
          <w:lang w:eastAsia="ar-SA"/>
        </w:rPr>
        <w:t xml:space="preserve">; </w:t>
      </w:r>
    </w:p>
    <w:p w:rsidR="00693831" w:rsidRPr="00693831" w:rsidRDefault="00693831" w:rsidP="00693831">
      <w:pPr>
        <w:spacing w:after="0" w:line="240" w:lineRule="auto"/>
        <w:ind w:firstLine="851"/>
        <w:rPr>
          <w:rFonts w:ascii="Times New Roman" w:eastAsia="Andale Sans UI" w:hAnsi="Times New Roman" w:cs="Times New Roman"/>
          <w:i/>
          <w:kern w:val="1"/>
          <w:sz w:val="28"/>
          <w:szCs w:val="28"/>
          <w:lang w:eastAsia="ar-SA"/>
        </w:rPr>
      </w:pPr>
      <w:r w:rsidRPr="00693831">
        <w:rPr>
          <w:rFonts w:ascii="Times New Roman" w:eastAsia="Andale Sans UI" w:hAnsi="Times New Roman" w:cs="Times New Roman"/>
          <w:kern w:val="1"/>
          <w:sz w:val="28"/>
          <w:szCs w:val="28"/>
          <w:lang w:eastAsia="ar-SA"/>
        </w:rPr>
        <w:t>17) принятие решений о создании мест погребения, а также по переносу мест погребения в случаях, установленных законодательством;</w:t>
      </w:r>
      <w:r w:rsidRPr="00693831">
        <w:rPr>
          <w:rFonts w:ascii="Times New Roman" w:eastAsia="Andale Sans UI" w:hAnsi="Times New Roman" w:cs="Times New Roman"/>
          <w:i/>
          <w:kern w:val="1"/>
          <w:sz w:val="28"/>
          <w:szCs w:val="28"/>
          <w:lang w:eastAsia="ar-SA"/>
        </w:rPr>
        <w:t xml:space="preserve"> </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18) утверждение положения о бюджетном процессе </w:t>
      </w:r>
      <w:r w:rsidRPr="00693831">
        <w:rPr>
          <w:rFonts w:ascii="Times New Roman" w:eastAsia="Andale Sans UI" w:hAnsi="Times New Roman" w:cs="Times New Roman"/>
          <w:color w:val="000000"/>
          <w:kern w:val="1"/>
          <w:sz w:val="28"/>
          <w:szCs w:val="28"/>
          <w:lang w:eastAsia="ar-SA"/>
        </w:rPr>
        <w:t>поселения</w:t>
      </w:r>
      <w:r w:rsidRPr="00693831">
        <w:rPr>
          <w:rFonts w:ascii="Times New Roman" w:eastAsia="Andale Sans UI" w:hAnsi="Times New Roman" w:cs="Times New Roman"/>
          <w:kern w:val="1"/>
          <w:sz w:val="28"/>
          <w:szCs w:val="28"/>
          <w:lang w:eastAsia="ar-SA"/>
        </w:rPr>
        <w:t>;</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19) осуществления иных полномочий, отнесенных к ведению Совета действующим законодательством, настоящим Уставом.</w:t>
      </w:r>
    </w:p>
    <w:p w:rsidR="00693831" w:rsidRPr="00693831" w:rsidRDefault="00693831" w:rsidP="00693831">
      <w:pPr>
        <w:widowControl w:val="0"/>
        <w:tabs>
          <w:tab w:val="left" w:pos="-1276"/>
        </w:tabs>
        <w:spacing w:after="0" w:line="240" w:lineRule="auto"/>
        <w:ind w:firstLine="851"/>
        <w:jc w:val="center"/>
        <w:rPr>
          <w:rFonts w:ascii="Times New Roman" w:eastAsia="Andale Sans UI" w:hAnsi="Times New Roman" w:cs="Times New Roman"/>
          <w:caps/>
          <w:kern w:val="1"/>
          <w:sz w:val="28"/>
          <w:szCs w:val="28"/>
          <w:lang w:eastAsia="ar-SA"/>
        </w:rPr>
      </w:pPr>
    </w:p>
    <w:p w:rsidR="00693831" w:rsidRPr="00693831" w:rsidRDefault="00693831" w:rsidP="00693831">
      <w:pPr>
        <w:widowControl w:val="0"/>
        <w:suppressAutoHyphens/>
        <w:spacing w:after="0" w:line="240" w:lineRule="auto"/>
        <w:ind w:left="838"/>
        <w:outlineLvl w:val="2"/>
        <w:rPr>
          <w:rFonts w:ascii="Times New Roman" w:eastAsia="Andale Sans UI" w:hAnsi="Times New Roman" w:cs="Times New Roman"/>
          <w:b/>
          <w:color w:val="000000"/>
          <w:kern w:val="1"/>
          <w:sz w:val="28"/>
          <w:szCs w:val="28"/>
          <w:lang w:eastAsia="ar-SA"/>
        </w:rPr>
      </w:pPr>
      <w:r w:rsidRPr="00693831">
        <w:rPr>
          <w:rFonts w:ascii="Times New Roman" w:eastAsia="Andale Sans UI" w:hAnsi="Times New Roman" w:cs="Times New Roman"/>
          <w:b/>
          <w:color w:val="000000"/>
          <w:kern w:val="1"/>
          <w:sz w:val="28"/>
          <w:szCs w:val="28"/>
          <w:lang w:eastAsia="ar-SA"/>
        </w:rPr>
        <w:t xml:space="preserve">Статья 10. Досрочное прекращение полномочий Совета </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Cs/>
          <w:color w:val="000000"/>
          <w:kern w:val="1"/>
          <w:sz w:val="28"/>
          <w:szCs w:val="28"/>
          <w:lang w:eastAsia="ar-SA"/>
        </w:rPr>
      </w:pPr>
      <w:r w:rsidRPr="00693831">
        <w:rPr>
          <w:rFonts w:ascii="Times New Roman" w:eastAsia="Andale Sans UI" w:hAnsi="Times New Roman" w:cs="Times New Roman"/>
          <w:bCs/>
          <w:color w:val="000000"/>
          <w:kern w:val="1"/>
          <w:sz w:val="28"/>
          <w:szCs w:val="28"/>
          <w:lang w:eastAsia="ar-SA"/>
        </w:rPr>
        <w:t>1. Полномочия Совета прекращаются досрочно в следующих случаях:</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Cs/>
          <w:color w:val="000000"/>
          <w:kern w:val="1"/>
          <w:sz w:val="28"/>
          <w:szCs w:val="28"/>
          <w:lang w:eastAsia="ar-SA"/>
        </w:rPr>
      </w:pPr>
      <w:r w:rsidRPr="00693831">
        <w:rPr>
          <w:rFonts w:ascii="Times New Roman" w:eastAsia="Andale Sans UI" w:hAnsi="Times New Roman" w:cs="Times New Roman"/>
          <w:bCs/>
          <w:color w:val="000000"/>
          <w:kern w:val="1"/>
          <w:sz w:val="28"/>
          <w:szCs w:val="28"/>
          <w:lang w:eastAsia="ar-SA"/>
        </w:rPr>
        <w:t>1) вступление в силу закона Краснодарского края о его роспуске;</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Cs/>
          <w:color w:val="000000"/>
          <w:kern w:val="1"/>
          <w:sz w:val="28"/>
          <w:szCs w:val="28"/>
          <w:lang w:eastAsia="ar-SA"/>
        </w:rPr>
      </w:pPr>
      <w:r w:rsidRPr="00693831">
        <w:rPr>
          <w:rFonts w:ascii="Times New Roman" w:eastAsia="Andale Sans UI" w:hAnsi="Times New Roman" w:cs="Times New Roman"/>
          <w:bCs/>
          <w:color w:val="000000"/>
          <w:kern w:val="1"/>
          <w:sz w:val="28"/>
          <w:szCs w:val="28"/>
          <w:lang w:eastAsia="ar-SA"/>
        </w:rPr>
        <w:t>2) принятие Советом решения о самороспуске;</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Cs/>
          <w:color w:val="000000"/>
          <w:kern w:val="1"/>
          <w:sz w:val="28"/>
          <w:szCs w:val="28"/>
          <w:lang w:eastAsia="ar-SA"/>
        </w:rPr>
      </w:pPr>
      <w:r w:rsidRPr="00693831">
        <w:rPr>
          <w:rFonts w:ascii="Times New Roman" w:eastAsia="Andale Sans UI" w:hAnsi="Times New Roman" w:cs="Times New Roman"/>
          <w:bCs/>
          <w:color w:val="000000"/>
          <w:kern w:val="1"/>
          <w:sz w:val="28"/>
          <w:szCs w:val="28"/>
          <w:lang w:eastAsia="ar-SA"/>
        </w:rPr>
        <w:t>3) вступление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Cs/>
          <w:color w:val="000000"/>
          <w:kern w:val="1"/>
          <w:sz w:val="28"/>
          <w:szCs w:val="28"/>
          <w:lang w:eastAsia="ar-SA"/>
        </w:rPr>
      </w:pPr>
      <w:r w:rsidRPr="00693831">
        <w:rPr>
          <w:rFonts w:ascii="Times New Roman" w:eastAsia="Andale Sans UI" w:hAnsi="Times New Roman" w:cs="Times New Roman"/>
          <w:bCs/>
          <w:color w:val="000000"/>
          <w:kern w:val="1"/>
          <w:sz w:val="28"/>
          <w:szCs w:val="28"/>
          <w:lang w:eastAsia="ar-SA"/>
        </w:rPr>
        <w:t>4) преобразование муниципального образования, осуществляемое в соответствии с Федеральным законом 20.03.2025 № 33-ФЗ «Об общих принципах организации местного самоуправления в единой системе публичной власти»;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Cs/>
          <w:color w:val="000000"/>
          <w:kern w:val="1"/>
          <w:sz w:val="28"/>
          <w:szCs w:val="28"/>
          <w:lang w:eastAsia="ar-SA"/>
        </w:rPr>
      </w:pPr>
      <w:r w:rsidRPr="00693831">
        <w:rPr>
          <w:rFonts w:ascii="Times New Roman" w:eastAsia="Andale Sans UI" w:hAnsi="Times New Roman" w:cs="Times New Roman"/>
          <w:bCs/>
          <w:color w:val="000000"/>
          <w:kern w:val="1"/>
          <w:sz w:val="28"/>
          <w:szCs w:val="28"/>
          <w:lang w:eastAsia="ar-SA"/>
        </w:rPr>
        <w:t xml:space="preserve">5) увеличение численности избирателей </w:t>
      </w:r>
      <w:r w:rsidRPr="00693831">
        <w:rPr>
          <w:rFonts w:ascii="Times New Roman" w:eastAsia="Andale Sans UI" w:hAnsi="Times New Roman" w:cs="Times New Roman"/>
          <w:color w:val="000000"/>
          <w:kern w:val="1"/>
          <w:sz w:val="28"/>
          <w:szCs w:val="28"/>
          <w:lang w:eastAsia="ar-SA"/>
        </w:rPr>
        <w:t>поселения</w:t>
      </w:r>
      <w:r w:rsidRPr="00693831">
        <w:rPr>
          <w:rFonts w:ascii="Times New Roman" w:eastAsia="Andale Sans UI" w:hAnsi="Times New Roman" w:cs="Times New Roman"/>
          <w:bCs/>
          <w:color w:val="000000"/>
          <w:kern w:val="1"/>
          <w:sz w:val="28"/>
          <w:szCs w:val="28"/>
          <w:lang w:eastAsia="ar-SA"/>
        </w:rPr>
        <w:t xml:space="preserve"> более чем на 25 процентов;</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Cs/>
          <w:color w:val="000000"/>
          <w:kern w:val="1"/>
          <w:sz w:val="28"/>
          <w:szCs w:val="28"/>
          <w:lang w:eastAsia="ar-SA"/>
        </w:rPr>
      </w:pPr>
      <w:r w:rsidRPr="00693831">
        <w:rPr>
          <w:rFonts w:ascii="Times New Roman" w:eastAsia="Andale Sans UI" w:hAnsi="Times New Roman" w:cs="Times New Roman"/>
          <w:bCs/>
          <w:color w:val="000000"/>
          <w:kern w:val="1"/>
          <w:sz w:val="28"/>
          <w:szCs w:val="28"/>
          <w:lang w:eastAsia="ar-SA"/>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Cs/>
          <w:color w:val="000000"/>
          <w:kern w:val="1"/>
          <w:sz w:val="28"/>
          <w:szCs w:val="28"/>
          <w:lang w:eastAsia="ar-SA"/>
        </w:rPr>
      </w:pPr>
      <w:r w:rsidRPr="00693831">
        <w:rPr>
          <w:rFonts w:ascii="Times New Roman" w:eastAsia="Andale Sans UI" w:hAnsi="Times New Roman" w:cs="Times New Roman"/>
          <w:bCs/>
          <w:color w:val="000000"/>
          <w:kern w:val="1"/>
          <w:sz w:val="28"/>
          <w:szCs w:val="28"/>
          <w:lang w:eastAsia="ar-SA"/>
        </w:rPr>
        <w:t>2. В случае вступления в силу закона Краснодарского края о роспуске Совета его полномочия прекращаются досрочно со дня вступления в силу закона Краснодарского края о его роспуске.</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Cs/>
          <w:color w:val="000000"/>
          <w:kern w:val="1"/>
          <w:sz w:val="28"/>
          <w:szCs w:val="28"/>
          <w:lang w:eastAsia="ar-SA"/>
        </w:rPr>
      </w:pPr>
      <w:r w:rsidRPr="00693831">
        <w:rPr>
          <w:rFonts w:ascii="Times New Roman" w:eastAsia="Andale Sans UI" w:hAnsi="Times New Roman" w:cs="Times New Roman"/>
          <w:bCs/>
          <w:color w:val="000000"/>
          <w:kern w:val="1"/>
          <w:sz w:val="28"/>
          <w:szCs w:val="28"/>
          <w:lang w:eastAsia="ar-SA"/>
        </w:rPr>
        <w:t>3. Губернатор Краснодарского края вносит в Законодательное Собрание Краснодарского края проект закона Краснодарского края о роспуске Совета в течение трех месяцев со дня вступления в силу решения суда, установившего:</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Cs/>
          <w:color w:val="000000"/>
          <w:kern w:val="1"/>
          <w:sz w:val="28"/>
          <w:szCs w:val="28"/>
          <w:lang w:eastAsia="ar-SA"/>
        </w:rPr>
      </w:pPr>
      <w:r w:rsidRPr="00693831">
        <w:rPr>
          <w:rFonts w:ascii="Times New Roman" w:eastAsia="Andale Sans UI" w:hAnsi="Times New Roman" w:cs="Times New Roman"/>
          <w:bCs/>
          <w:color w:val="000000"/>
          <w:kern w:val="1"/>
          <w:sz w:val="28"/>
          <w:szCs w:val="28"/>
          <w:lang w:eastAsia="ar-SA"/>
        </w:rPr>
        <w:t xml:space="preserve">1) факт принятия Советом нормативного правового акта, противоречащего Конституции Российской Федерации, федеральным конституционным законам, федеральным законам, Уставу Краснодарского края, законам Краснодарского края, Уставу </w:t>
      </w:r>
      <w:r w:rsidRPr="00693831">
        <w:rPr>
          <w:rFonts w:ascii="Times New Roman" w:eastAsia="Andale Sans UI" w:hAnsi="Times New Roman" w:cs="Times New Roman"/>
          <w:color w:val="000000"/>
          <w:kern w:val="1"/>
          <w:sz w:val="28"/>
          <w:szCs w:val="28"/>
          <w:lang w:eastAsia="ar-SA"/>
        </w:rPr>
        <w:t>поселения</w:t>
      </w:r>
      <w:r w:rsidRPr="00693831">
        <w:rPr>
          <w:rFonts w:ascii="Times New Roman" w:eastAsia="Andale Sans UI" w:hAnsi="Times New Roman" w:cs="Times New Roman"/>
          <w:bCs/>
          <w:color w:val="000000"/>
          <w:kern w:val="1"/>
          <w:sz w:val="28"/>
          <w:szCs w:val="28"/>
          <w:lang w:eastAsia="ar-SA"/>
        </w:rPr>
        <w:t>, при условии, что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Cs/>
          <w:color w:val="000000"/>
          <w:kern w:val="1"/>
          <w:sz w:val="28"/>
          <w:szCs w:val="28"/>
          <w:lang w:eastAsia="ar-SA"/>
        </w:rPr>
      </w:pPr>
      <w:r w:rsidRPr="00693831">
        <w:rPr>
          <w:rFonts w:ascii="Times New Roman" w:eastAsia="Andale Sans UI" w:hAnsi="Times New Roman" w:cs="Times New Roman"/>
          <w:bCs/>
          <w:color w:val="000000"/>
          <w:kern w:val="1"/>
          <w:sz w:val="28"/>
          <w:szCs w:val="28"/>
          <w:lang w:eastAsia="ar-SA"/>
        </w:rPr>
        <w:t>2) что избранный в правомочном составе Совет в течение трех месяцев подряд не проводил заседание;</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Cs/>
          <w:color w:val="000000"/>
          <w:kern w:val="1"/>
          <w:sz w:val="28"/>
          <w:szCs w:val="28"/>
          <w:lang w:eastAsia="ar-SA"/>
        </w:rPr>
      </w:pPr>
      <w:bookmarkStart w:id="1" w:name="Par11"/>
      <w:bookmarkEnd w:id="1"/>
      <w:r w:rsidRPr="00693831">
        <w:rPr>
          <w:rFonts w:ascii="Times New Roman" w:eastAsia="Andale Sans UI" w:hAnsi="Times New Roman" w:cs="Times New Roman"/>
          <w:bCs/>
          <w:color w:val="000000"/>
          <w:kern w:val="1"/>
          <w:sz w:val="28"/>
          <w:szCs w:val="28"/>
          <w:lang w:eastAsia="ar-SA"/>
        </w:rPr>
        <w:t>3) что вновь избранный в правомочном составе Совет в течение трех месяцев подряд со дня его избрания не проводил заседание.</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Cs/>
          <w:color w:val="000000"/>
          <w:kern w:val="1"/>
          <w:sz w:val="28"/>
          <w:szCs w:val="28"/>
          <w:lang w:eastAsia="ar-SA"/>
        </w:rPr>
      </w:pPr>
      <w:r w:rsidRPr="00693831">
        <w:rPr>
          <w:rFonts w:ascii="Times New Roman" w:eastAsia="Andale Sans UI" w:hAnsi="Times New Roman" w:cs="Times New Roman"/>
          <w:bCs/>
          <w:color w:val="000000"/>
          <w:kern w:val="1"/>
          <w:sz w:val="28"/>
          <w:szCs w:val="28"/>
          <w:lang w:eastAsia="ar-SA"/>
        </w:rPr>
        <w:lastRenderedPageBreak/>
        <w:t>4. Закон Краснодарского края о роспуске Совета может быть обжалован в судебном порядке в течение 10 дней со дня вступления в силу.</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Cs/>
          <w:color w:val="000000"/>
          <w:kern w:val="1"/>
          <w:sz w:val="28"/>
          <w:szCs w:val="28"/>
          <w:lang w:eastAsia="ar-SA"/>
        </w:rPr>
      </w:pPr>
      <w:r w:rsidRPr="00693831">
        <w:rPr>
          <w:rFonts w:ascii="Times New Roman" w:eastAsia="Andale Sans UI" w:hAnsi="Times New Roman" w:cs="Times New Roman"/>
          <w:bCs/>
          <w:color w:val="000000"/>
          <w:kern w:val="1"/>
          <w:sz w:val="28"/>
          <w:szCs w:val="28"/>
          <w:lang w:eastAsia="ar-SA"/>
        </w:rPr>
        <w:t xml:space="preserve">5. Депутаты Совета, распущенного на основании пунктов 2 и 3 части 3 настоящей статьи, вправе в течение 10 дней со дня вступления в силу закона Краснодарского края о роспуске Совета обратиться в суд с заявлением для установления факта отсутствия их вины за </w:t>
      </w:r>
      <w:proofErr w:type="spellStart"/>
      <w:r w:rsidRPr="00693831">
        <w:rPr>
          <w:rFonts w:ascii="Times New Roman" w:eastAsia="Andale Sans UI" w:hAnsi="Times New Roman" w:cs="Times New Roman"/>
          <w:bCs/>
          <w:color w:val="000000"/>
          <w:kern w:val="1"/>
          <w:sz w:val="28"/>
          <w:szCs w:val="28"/>
          <w:lang w:eastAsia="ar-SA"/>
        </w:rPr>
        <w:t>непроведение</w:t>
      </w:r>
      <w:proofErr w:type="spellEnd"/>
      <w:r w:rsidRPr="00693831">
        <w:rPr>
          <w:rFonts w:ascii="Times New Roman" w:eastAsia="Andale Sans UI" w:hAnsi="Times New Roman" w:cs="Times New Roman"/>
          <w:bCs/>
          <w:color w:val="000000"/>
          <w:kern w:val="1"/>
          <w:sz w:val="28"/>
          <w:szCs w:val="28"/>
          <w:lang w:eastAsia="ar-SA"/>
        </w:rPr>
        <w:t xml:space="preserve"> Советом правомочного заседания в течение трех месяцев подряд.</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6. С инициативой о самороспуске может выступить группа депутатов Совета численностью не менее 1/3 депутатов от числа избранных депутатов, председатель Совета. </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председателем Совета должно содержать предложение о самороспуске с указанием причины самороспуска, об инициаторе либо инициаторах самороспуска (фамилия, имя, отчество), личную подпись и дату её внесения.</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Заявление о самороспуске подлежит рассмотрению на очередном либо на внеочередном заседании Совета, но не позднее 30 дней со дня его поступления в Совет.</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Решение о самороспуске принимается не менее чем двумя третями голосов от установленной численности депутатов Совета на ближайшей либо на внеочередном заседании Совета.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Cs/>
          <w:color w:val="000000"/>
          <w:kern w:val="1"/>
          <w:sz w:val="28"/>
          <w:szCs w:val="28"/>
          <w:lang w:eastAsia="ar-SA"/>
        </w:rPr>
      </w:pPr>
      <w:r w:rsidRPr="00693831">
        <w:rPr>
          <w:rFonts w:ascii="Times New Roman" w:eastAsia="Andale Sans UI" w:hAnsi="Times New Roman" w:cs="Times New Roman"/>
          <w:bCs/>
          <w:color w:val="000000"/>
          <w:kern w:val="1"/>
          <w:sz w:val="28"/>
          <w:szCs w:val="28"/>
          <w:lang w:eastAsia="ar-SA"/>
        </w:rPr>
        <w:t>7. Досрочное прекращение полномочий Совета влечет за собой досрочное прекращение полномочий его депутатов.</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Cs/>
          <w:color w:val="000000"/>
          <w:kern w:val="1"/>
          <w:sz w:val="28"/>
          <w:szCs w:val="28"/>
          <w:lang w:eastAsia="ar-SA"/>
        </w:rPr>
      </w:pPr>
      <w:r w:rsidRPr="00693831">
        <w:rPr>
          <w:rFonts w:ascii="Times New Roman" w:eastAsia="Andale Sans UI" w:hAnsi="Times New Roman" w:cs="Times New Roman"/>
          <w:bCs/>
          <w:color w:val="000000"/>
          <w:kern w:val="1"/>
          <w:sz w:val="28"/>
          <w:szCs w:val="28"/>
          <w:lang w:eastAsia="ar-SA"/>
        </w:rPr>
        <w:t xml:space="preserve">8. В случае досрочного прекращения полномочий Совета досрочные выборы в указанный представительный орган проводятся в сроки, установленные Федеральным законом </w:t>
      </w:r>
      <w:r w:rsidRPr="00693831">
        <w:rPr>
          <w:rFonts w:ascii="Times New Roman" w:eastAsia="Andale Sans UI" w:hAnsi="Times New Roman" w:cs="Times New Roman"/>
          <w:kern w:val="1"/>
          <w:sz w:val="28"/>
          <w:szCs w:val="28"/>
          <w:lang w:eastAsia="ar-SA"/>
        </w:rPr>
        <w:t>от 12.06.2002 № 67-ФЗ «Об основных гарантиях избирательных прав и права на участие в референдуме граждан Российской Федерации»</w:t>
      </w:r>
      <w:r w:rsidRPr="00693831">
        <w:rPr>
          <w:rFonts w:ascii="Times New Roman" w:eastAsia="Andale Sans UI" w:hAnsi="Times New Roman" w:cs="Times New Roman"/>
          <w:bCs/>
          <w:color w:val="000000"/>
          <w:kern w:val="1"/>
          <w:sz w:val="28"/>
          <w:szCs w:val="28"/>
          <w:lang w:eastAsia="ar-SA"/>
        </w:rPr>
        <w:t>.</w:t>
      </w:r>
    </w:p>
    <w:p w:rsidR="00693831" w:rsidRPr="00693831" w:rsidRDefault="00693831" w:rsidP="00693831">
      <w:pPr>
        <w:spacing w:after="0" w:line="240" w:lineRule="auto"/>
        <w:ind w:firstLine="851"/>
        <w:rPr>
          <w:rFonts w:ascii="Times New Roman" w:eastAsia="Andale Sans UI" w:hAnsi="Times New Roman" w:cs="Times New Roman"/>
          <w:b/>
          <w:kern w:val="1"/>
          <w:sz w:val="28"/>
          <w:szCs w:val="28"/>
          <w:lang w:eastAsia="ar-SA"/>
        </w:rPr>
      </w:pPr>
    </w:p>
    <w:p w:rsidR="00693831" w:rsidRPr="00693831" w:rsidRDefault="00693831" w:rsidP="00693831">
      <w:pPr>
        <w:widowControl w:val="0"/>
        <w:spacing w:after="0" w:line="240" w:lineRule="auto"/>
        <w:ind w:firstLine="851"/>
        <w:rPr>
          <w:rFonts w:ascii="Times New Roman" w:eastAsia="Arial Unicode MS" w:hAnsi="Times New Roman" w:cs="Times New Roman"/>
          <w:b/>
          <w:kern w:val="1"/>
          <w:sz w:val="28"/>
          <w:szCs w:val="28"/>
          <w:lang w:eastAsia="ar-SA"/>
        </w:rPr>
      </w:pPr>
      <w:r w:rsidRPr="00693831">
        <w:rPr>
          <w:rFonts w:ascii="Times New Roman" w:eastAsia="Arial Unicode MS" w:hAnsi="Times New Roman" w:cs="Times New Roman"/>
          <w:b/>
          <w:kern w:val="1"/>
          <w:sz w:val="28"/>
          <w:szCs w:val="28"/>
          <w:lang w:eastAsia="ar-SA"/>
        </w:rPr>
        <w:t>Статья 11. Организация работы Совета</w:t>
      </w:r>
    </w:p>
    <w:p w:rsidR="00693831" w:rsidRPr="00693831" w:rsidRDefault="00693831" w:rsidP="00693831">
      <w:pPr>
        <w:tabs>
          <w:tab w:val="left" w:pos="-1540"/>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 Основной формой работы Совета является заседание, на котором решаются вопросы, отнесенные к его компетенции законодательством, настоящим Уставом. </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Times New Roman" w:hAnsi="Times New Roman" w:cs="Times New Roman"/>
          <w:kern w:val="1"/>
          <w:sz w:val="28"/>
          <w:szCs w:val="24"/>
          <w:lang w:eastAsia="ar-SA"/>
        </w:rPr>
        <w:t>2. Заседания Совета созываются главой поселения по мере необходимости, но не реже одного раза в три месяца.</w:t>
      </w:r>
    </w:p>
    <w:p w:rsidR="00693831" w:rsidRPr="00693831" w:rsidRDefault="00693831" w:rsidP="00693831">
      <w:pPr>
        <w:autoSpaceDE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 Время созыва и место проведения очередного заседания Совета, а также вопросы, вносимые на рассмотрение очередного</w:t>
      </w:r>
      <w:r w:rsidRPr="00693831">
        <w:rPr>
          <w:rFonts w:ascii="Times New Roman" w:eastAsia="Andale Sans UI" w:hAnsi="Times New Roman" w:cs="Times New Roman"/>
          <w:b/>
          <w:kern w:val="1"/>
          <w:sz w:val="28"/>
          <w:szCs w:val="28"/>
          <w:lang w:eastAsia="ar-SA"/>
        </w:rPr>
        <w:t xml:space="preserve"> </w:t>
      </w:r>
      <w:r w:rsidRPr="00693831">
        <w:rPr>
          <w:rFonts w:ascii="Times New Roman" w:eastAsia="Andale Sans UI" w:hAnsi="Times New Roman" w:cs="Times New Roman"/>
          <w:kern w:val="1"/>
          <w:sz w:val="28"/>
          <w:szCs w:val="28"/>
          <w:lang w:eastAsia="ar-SA"/>
        </w:rPr>
        <w:t xml:space="preserve">заседания, доводятся до сведения депутатов не позднее, чем за 7 дней до дня проведения заседания. </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4. При получении заявления от не менее чем одной трети депутатов Совета глава поселения обязан созвать внеочередное заседание Совета не позднее 7 дней со дня получения заявления. </w:t>
      </w:r>
      <w:r w:rsidRPr="00693831">
        <w:rPr>
          <w:rFonts w:ascii="Times New Roman" w:eastAsia="Times New Roman" w:hAnsi="Times New Roman" w:cs="Times New Roman"/>
          <w:kern w:val="1"/>
          <w:sz w:val="28"/>
          <w:szCs w:val="24"/>
          <w:lang w:eastAsia="ar-SA"/>
        </w:rPr>
        <w:t>Глава поселения вправе по своей инициативе созвать внеочередное заседание Совета</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lastRenderedPageBreak/>
        <w:t>5. Время созыва, место проведения внеочередного заседания Совета, вопросы, вносимые на рассмотрение, доводятся до сведения депутатов не позднее 3 дней до дня проведения заседания.</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6. Чрезвычайные заседания Совета созываются главой </w:t>
      </w:r>
      <w:r w:rsidRPr="00693831">
        <w:rPr>
          <w:rFonts w:ascii="Times New Roman" w:eastAsia="Andale Sans UI" w:hAnsi="Times New Roman" w:cs="Times New Roman"/>
          <w:color w:val="000000"/>
          <w:kern w:val="1"/>
          <w:sz w:val="28"/>
          <w:szCs w:val="28"/>
          <w:lang w:eastAsia="ar-SA"/>
        </w:rPr>
        <w:t>поселения</w:t>
      </w:r>
      <w:r w:rsidRPr="00693831">
        <w:rPr>
          <w:rFonts w:ascii="Times New Roman" w:eastAsia="Andale Sans UI" w:hAnsi="Times New Roman" w:cs="Times New Roman"/>
          <w:kern w:val="1"/>
          <w:sz w:val="28"/>
          <w:szCs w:val="28"/>
          <w:lang w:eastAsia="ar-SA"/>
        </w:rPr>
        <w:t xml:space="preserve"> немедленно без предварительной подготовки документов в случаях:</w:t>
      </w:r>
    </w:p>
    <w:p w:rsidR="00693831" w:rsidRPr="00693831" w:rsidRDefault="00693831" w:rsidP="00693831">
      <w:pPr>
        <w:tabs>
          <w:tab w:val="left" w:pos="840"/>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введения на территории Краснодарского края или </w:t>
      </w:r>
      <w:r w:rsidRPr="00693831">
        <w:rPr>
          <w:rFonts w:ascii="Times New Roman" w:eastAsia="Andale Sans UI" w:hAnsi="Times New Roman" w:cs="Times New Roman"/>
          <w:color w:val="000000"/>
          <w:kern w:val="1"/>
          <w:sz w:val="28"/>
          <w:szCs w:val="28"/>
          <w:lang w:eastAsia="ar-SA"/>
        </w:rPr>
        <w:t>поселения</w:t>
      </w:r>
      <w:r w:rsidRPr="00693831">
        <w:rPr>
          <w:rFonts w:ascii="Times New Roman" w:eastAsia="Andale Sans UI" w:hAnsi="Times New Roman" w:cs="Times New Roman"/>
          <w:kern w:val="1"/>
          <w:sz w:val="28"/>
          <w:szCs w:val="28"/>
          <w:lang w:eastAsia="ar-SA"/>
        </w:rPr>
        <w:t xml:space="preserve"> режима чрезвычайного положения;</w:t>
      </w:r>
    </w:p>
    <w:p w:rsidR="00693831" w:rsidRPr="00693831" w:rsidRDefault="00693831" w:rsidP="00693831">
      <w:pPr>
        <w:tabs>
          <w:tab w:val="left" w:pos="840"/>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массовых нарушений общественного порядка на территории </w:t>
      </w:r>
      <w:r w:rsidRPr="00693831">
        <w:rPr>
          <w:rFonts w:ascii="Times New Roman" w:eastAsia="Andale Sans UI" w:hAnsi="Times New Roman" w:cs="Times New Roman"/>
          <w:color w:val="000000"/>
          <w:kern w:val="1"/>
          <w:sz w:val="28"/>
          <w:szCs w:val="28"/>
          <w:lang w:eastAsia="ar-SA"/>
        </w:rPr>
        <w:t>поселения</w:t>
      </w:r>
      <w:r w:rsidRPr="00693831">
        <w:rPr>
          <w:rFonts w:ascii="Times New Roman" w:eastAsia="Andale Sans UI" w:hAnsi="Times New Roman" w:cs="Times New Roman"/>
          <w:kern w:val="1"/>
          <w:sz w:val="28"/>
          <w:szCs w:val="28"/>
          <w:lang w:eastAsia="ar-SA"/>
        </w:rPr>
        <w:t>;</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стихийных бедствий и иных чрезвычайных ситуаций, требующих принятия экстренных решений;</w:t>
      </w:r>
    </w:p>
    <w:p w:rsidR="00693831" w:rsidRPr="00693831" w:rsidRDefault="00693831" w:rsidP="00693831">
      <w:pPr>
        <w:tabs>
          <w:tab w:val="left" w:pos="-900"/>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color w:val="000000"/>
          <w:kern w:val="1"/>
          <w:sz w:val="28"/>
          <w:szCs w:val="28"/>
          <w:lang w:eastAsia="ar-SA"/>
        </w:rPr>
        <w:t xml:space="preserve">возникновения </w:t>
      </w:r>
      <w:r w:rsidRPr="00693831">
        <w:rPr>
          <w:rFonts w:ascii="Times New Roman" w:eastAsia="Andale Sans UI" w:hAnsi="Times New Roman" w:cs="Times New Roman"/>
          <w:kern w:val="1"/>
          <w:sz w:val="28"/>
          <w:szCs w:val="28"/>
          <w:lang w:eastAsia="ar-SA"/>
        </w:rPr>
        <w:t>неотложных ситуаций, требующих незамедлительного принятия решения Советом.</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Депутаты Совета прибывают на чрезвычайное заседание без предварительного приглашения, при этом используются все средства оповещения депутатов Совета.</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7. Совет собирается на свое первое заседание не позднее чем в трехнедельный срок со дня избрания Совета в правомочном составе.</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Первое после выборов заседание созывает и готовит действующий глава поселения.</w:t>
      </w:r>
    </w:p>
    <w:p w:rsidR="00693831" w:rsidRPr="00693831" w:rsidRDefault="00693831" w:rsidP="00693831">
      <w:pPr>
        <w:tabs>
          <w:tab w:val="left" w:pos="-1820"/>
          <w:tab w:val="left" w:pos="-1680"/>
        </w:tabs>
        <w:autoSpaceDE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8. Заседания Совета проводятся открыто. Совет вправе проводить закрытые заседания в случаях, предусмотренных Регламентом Совета.</w:t>
      </w:r>
    </w:p>
    <w:p w:rsidR="00693831" w:rsidRPr="00693831" w:rsidRDefault="00693831" w:rsidP="00693831">
      <w:pPr>
        <w:widowControl w:val="0"/>
        <w:tabs>
          <w:tab w:val="left" w:pos="-1820"/>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9. Заседание Совета правомочно, если на нем присутствуют не менее половины от числа избранных депутатов. </w:t>
      </w:r>
    </w:p>
    <w:p w:rsidR="00693831" w:rsidRPr="00693831" w:rsidRDefault="00693831" w:rsidP="00693831">
      <w:pPr>
        <w:widowControl w:val="0"/>
        <w:tabs>
          <w:tab w:val="left" w:pos="-1820"/>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10. Порядок принятия решений Советом определяется настоящим Уставом и Регламентом Совета.</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11. Все заседания Совета протоколируются. Протокол заседания подписывается главой поселения и секретарем, избранным из числа депутатов Совета. </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12. </w:t>
      </w:r>
      <w:r w:rsidRPr="00693831">
        <w:rPr>
          <w:rFonts w:ascii="Times New Roman" w:eastAsia="Andale Sans UI" w:hAnsi="Times New Roman" w:cs="Times New Roman"/>
          <w:kern w:val="1"/>
          <w:sz w:val="28"/>
          <w:szCs w:val="24"/>
          <w:lang w:eastAsia="ar-SA"/>
        </w:rPr>
        <w:t>В случае одновременного отсутствия главы поселения и лица, исполняющего полномочия главы поселения (</w:t>
      </w:r>
      <w:r w:rsidRPr="00693831">
        <w:rPr>
          <w:rFonts w:ascii="Times New Roman" w:eastAsia="Andale Sans UI" w:hAnsi="Times New Roman" w:cs="Times New Roman"/>
          <w:kern w:val="1"/>
          <w:sz w:val="28"/>
          <w:szCs w:val="28"/>
          <w:lang w:eastAsia="ar-SA"/>
        </w:rPr>
        <w:t>временно исполняющего полномочия главы поселения)</w:t>
      </w:r>
      <w:r w:rsidRPr="00693831">
        <w:rPr>
          <w:rFonts w:ascii="Times New Roman" w:eastAsia="Andale Sans UI" w:hAnsi="Times New Roman" w:cs="Times New Roman"/>
          <w:kern w:val="1"/>
          <w:sz w:val="28"/>
          <w:szCs w:val="24"/>
          <w:lang w:eastAsia="ar-SA"/>
        </w:rPr>
        <w:t>, председательствует на заседании один из депутатов, избираемы</w:t>
      </w:r>
      <w:r w:rsidRPr="00693831">
        <w:rPr>
          <w:rFonts w:ascii="Times New Roman" w:eastAsia="Andale Sans UI" w:hAnsi="Times New Roman" w:cs="Times New Roman"/>
          <w:kern w:val="28"/>
          <w:sz w:val="28"/>
          <w:szCs w:val="24"/>
          <w:lang w:eastAsia="ar-SA"/>
        </w:rPr>
        <w:t>й</w:t>
      </w:r>
      <w:r w:rsidRPr="00693831">
        <w:rPr>
          <w:rFonts w:ascii="Times New Roman" w:eastAsia="Andale Sans UI" w:hAnsi="Times New Roman" w:cs="Times New Roman"/>
          <w:kern w:val="1"/>
          <w:sz w:val="28"/>
          <w:szCs w:val="24"/>
          <w:lang w:eastAsia="ar-SA"/>
        </w:rPr>
        <w:t xml:space="preserve"> на заседании Совета в соответствии с Регламентом Совета.</w:t>
      </w:r>
      <w:r w:rsidRPr="00693831">
        <w:rPr>
          <w:rFonts w:ascii="Times New Roman" w:eastAsia="Andale Sans UI" w:hAnsi="Times New Roman" w:cs="Times New Roman"/>
          <w:kern w:val="1"/>
          <w:sz w:val="28"/>
          <w:szCs w:val="28"/>
          <w:lang w:eastAsia="ar-SA"/>
        </w:rPr>
        <w:t xml:space="preserve"> </w:t>
      </w:r>
    </w:p>
    <w:p w:rsidR="00693831" w:rsidRPr="00693831" w:rsidRDefault="00693831" w:rsidP="00693831">
      <w:pPr>
        <w:spacing w:after="0" w:line="240" w:lineRule="auto"/>
        <w:ind w:left="851"/>
        <w:outlineLvl w:val="1"/>
        <w:rPr>
          <w:rFonts w:ascii="Times New Roman" w:eastAsia="Andale Sans UI" w:hAnsi="Times New Roman" w:cs="Times New Roman"/>
          <w:b/>
          <w:bCs/>
          <w:iCs/>
          <w:kern w:val="1"/>
          <w:sz w:val="28"/>
          <w:szCs w:val="28"/>
          <w:lang w:eastAsia="ar-SA"/>
        </w:rPr>
      </w:pPr>
    </w:p>
    <w:p w:rsidR="00693831" w:rsidRPr="00693831" w:rsidRDefault="00693831" w:rsidP="00693831">
      <w:pPr>
        <w:spacing w:after="0" w:line="240" w:lineRule="auto"/>
        <w:ind w:left="851"/>
        <w:outlineLvl w:val="1"/>
        <w:rPr>
          <w:rFonts w:ascii="Times New Roman" w:eastAsia="Andale Sans UI" w:hAnsi="Times New Roman" w:cs="Times New Roman"/>
          <w:b/>
          <w:bCs/>
          <w:iCs/>
          <w:kern w:val="1"/>
          <w:sz w:val="28"/>
          <w:szCs w:val="28"/>
          <w:lang w:eastAsia="ar-SA"/>
        </w:rPr>
      </w:pPr>
      <w:r w:rsidRPr="00693831">
        <w:rPr>
          <w:rFonts w:ascii="Times New Roman" w:eastAsia="Andale Sans UI" w:hAnsi="Times New Roman" w:cs="Times New Roman"/>
          <w:b/>
          <w:bCs/>
          <w:iCs/>
          <w:kern w:val="1"/>
          <w:sz w:val="28"/>
          <w:szCs w:val="28"/>
          <w:lang w:eastAsia="ar-SA"/>
        </w:rPr>
        <w:t xml:space="preserve">Статья 12. Депутатские комиссии (комитеты) Совета </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1. 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 к компетенции Совета. </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Все депутаты Совета участвуют в работе комиссий (комитетов).</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 Структура, порядок формирования, полномочия и организация работы комиссий (комитетов) определяются Регламентом Совета.</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4 Задачи и сроки полномочий комиссий (комитетов) определяются Советом при их образовании.</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5. Комиссии (комитеты) ответственны перед Советом и ему подотчетны.</w:t>
      </w:r>
    </w:p>
    <w:p w:rsidR="00693831" w:rsidRPr="00693831" w:rsidRDefault="00693831" w:rsidP="00693831">
      <w:pPr>
        <w:widowControl w:val="0"/>
        <w:suppressAutoHyphens/>
        <w:spacing w:after="0" w:line="240" w:lineRule="auto"/>
        <w:rPr>
          <w:rFonts w:ascii="Times New Roman" w:eastAsia="Andale Sans UI" w:hAnsi="Times New Roman" w:cs="Times New Roman"/>
          <w:kern w:val="1"/>
          <w:sz w:val="28"/>
          <w:szCs w:val="28"/>
          <w:lang w:eastAsia="ar-SA"/>
        </w:rPr>
      </w:pPr>
    </w:p>
    <w:p w:rsidR="00693831" w:rsidRPr="00693831" w:rsidRDefault="00693831" w:rsidP="00693831">
      <w:pPr>
        <w:spacing w:after="0" w:line="240" w:lineRule="auto"/>
        <w:ind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 xml:space="preserve">Статья 13. Депутат Совета </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lastRenderedPageBreak/>
        <w:t xml:space="preserve">1. Депутатом Совета может быть избран гражданин Российской Федерации, достигший на день голосования возраста 18 лет. </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2. Полномочия депутата Совета начинаются со дня избрания и прекращаются со дня проведения первого заседания Совета нового созыва в правомочном составе.</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3. Срок полномочий депутата Совета составляет 5 лет.</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4. Депутат Совета принимает участие в работе заседаний Совета и в работе его комиссий (комитетов), членом которых он является, выполняет поручения Совета. При невозможности присутствовать на заседании Совета или заседании его комиссии (комитета) по уважительной причине депутат заблаговременно информирует об этом Совет. </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5. Депутат Совета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w:t>
      </w:r>
      <w:r w:rsidRPr="00693831">
        <w:rPr>
          <w:rFonts w:ascii="Times New Roman" w:eastAsia="Calibri" w:hAnsi="Times New Roman" w:cs="Times New Roman"/>
          <w:color w:val="000000"/>
          <w:kern w:val="1"/>
          <w:sz w:val="28"/>
          <w:szCs w:val="28"/>
          <w:lang w:eastAsia="ru-RU"/>
        </w:rPr>
        <w:t xml:space="preserve"> </w:t>
      </w:r>
      <w:r w:rsidRPr="00693831">
        <w:rPr>
          <w:rFonts w:ascii="Times New Roman" w:eastAsia="Andale Sans UI" w:hAnsi="Times New Roman" w:cs="Times New Roman"/>
          <w:color w:val="000000"/>
          <w:kern w:val="1"/>
          <w:sz w:val="28"/>
          <w:szCs w:val="28"/>
          <w:lang w:eastAsia="ar-SA"/>
        </w:rPr>
        <w:t>от 20.03.2025 № 33-ФЗ «</w:t>
      </w:r>
      <w:r w:rsidRPr="00693831">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Andale Sans UI" w:hAnsi="Times New Roman" w:cs="Times New Roman"/>
          <w:kern w:val="1"/>
          <w:sz w:val="28"/>
          <w:szCs w:val="28"/>
          <w:lang w:eastAsia="ar-SA"/>
        </w:rPr>
        <w:t>, другими федеральными законами.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6. Депутат Совета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w:t>
      </w:r>
      <w:r w:rsidRPr="00693831">
        <w:rPr>
          <w:rFonts w:ascii="Times New Roman" w:eastAsia="Andale Sans UI" w:hAnsi="Times New Roman" w:cs="Times New Roman"/>
          <w:color w:val="000000"/>
          <w:kern w:val="1"/>
          <w:sz w:val="28"/>
          <w:szCs w:val="28"/>
          <w:lang w:eastAsia="ar-SA"/>
        </w:rPr>
        <w:t xml:space="preserve"> от 20.03.2025 № 33-ФЗ «</w:t>
      </w:r>
      <w:r w:rsidRPr="00693831">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Andale Sans UI" w:hAnsi="Times New Roman" w:cs="Times New Roman"/>
          <w:kern w:val="1"/>
          <w:sz w:val="28"/>
          <w:szCs w:val="28"/>
          <w:lang w:eastAsia="ar-SA"/>
        </w:rPr>
        <w:t>, другими федеральными законами.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color w:val="000000"/>
          <w:kern w:val="1"/>
          <w:sz w:val="28"/>
          <w:szCs w:val="28"/>
          <w:lang w:eastAsia="ar-SA"/>
        </w:rPr>
      </w:pPr>
      <w:r w:rsidRPr="00693831">
        <w:rPr>
          <w:rFonts w:ascii="Times New Roman" w:eastAsia="Andale Sans UI" w:hAnsi="Times New Roman" w:cs="Times New Roman"/>
          <w:kern w:val="1"/>
          <w:sz w:val="28"/>
          <w:szCs w:val="28"/>
          <w:lang w:eastAsia="ar-SA"/>
        </w:rPr>
        <w:t xml:space="preserve">7. Депутат </w:t>
      </w:r>
      <w:r w:rsidRPr="00693831">
        <w:rPr>
          <w:rFonts w:ascii="Times New Roman" w:eastAsia="Andale Sans UI" w:hAnsi="Times New Roman" w:cs="Times New Roman"/>
          <w:kern w:val="1"/>
          <w:sz w:val="28"/>
          <w:szCs w:val="28"/>
          <w:lang w:val="en-US" w:eastAsia="ar-SA"/>
        </w:rPr>
        <w:t>C</w:t>
      </w:r>
      <w:proofErr w:type="spellStart"/>
      <w:r w:rsidRPr="00693831">
        <w:rPr>
          <w:rFonts w:ascii="Times New Roman" w:eastAsia="Andale Sans UI" w:hAnsi="Times New Roman" w:cs="Times New Roman"/>
          <w:kern w:val="1"/>
          <w:sz w:val="28"/>
          <w:szCs w:val="28"/>
          <w:lang w:eastAsia="ar-SA"/>
        </w:rPr>
        <w:t>овета</w:t>
      </w:r>
      <w:proofErr w:type="spellEnd"/>
      <w:r w:rsidRPr="00693831">
        <w:rPr>
          <w:rFonts w:ascii="Times New Roman" w:eastAsia="Andale Sans UI" w:hAnsi="Times New Roman" w:cs="Times New Roman"/>
          <w:kern w:val="1"/>
          <w:sz w:val="28"/>
          <w:szCs w:val="28"/>
          <w:lang w:eastAsia="ar-SA"/>
        </w:rPr>
        <w:t xml:space="preserve"> должен соблюдать ограничения, запреты, исполнять обязанности, которые установлены законодательством Российской Федерации о </w:t>
      </w:r>
      <w:r w:rsidRPr="00693831">
        <w:rPr>
          <w:rFonts w:ascii="Times New Roman" w:eastAsia="Andale Sans UI" w:hAnsi="Times New Roman" w:cs="Times New Roman"/>
          <w:color w:val="000000"/>
          <w:kern w:val="1"/>
          <w:sz w:val="28"/>
          <w:szCs w:val="28"/>
          <w:lang w:eastAsia="ar-SA"/>
        </w:rPr>
        <w:t>противодействии коррупции.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iCs/>
          <w:color w:val="000000"/>
          <w:kern w:val="1"/>
          <w:sz w:val="28"/>
          <w:szCs w:val="28"/>
          <w:lang w:eastAsia="ar-SA"/>
        </w:rPr>
      </w:pPr>
      <w:r w:rsidRPr="00693831">
        <w:rPr>
          <w:rFonts w:ascii="Times New Roman" w:eastAsia="Andale Sans UI" w:hAnsi="Times New Roman" w:cs="Times New Roman"/>
          <w:iCs/>
          <w:color w:val="000000"/>
          <w:kern w:val="1"/>
          <w:sz w:val="28"/>
          <w:szCs w:val="28"/>
          <w:lang w:eastAsia="ar-SA"/>
        </w:rPr>
        <w:t xml:space="preserve">8. Депутат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Pr="00693831">
        <w:rPr>
          <w:rFonts w:ascii="Times New Roman" w:eastAsia="Andale Sans UI" w:hAnsi="Times New Roman" w:cs="Times New Roman"/>
          <w:color w:val="000000"/>
          <w:kern w:val="1"/>
          <w:sz w:val="28"/>
          <w:szCs w:val="28"/>
          <w:lang w:eastAsia="ar-SA"/>
        </w:rPr>
        <w:t>от 20.03.2025 № 33-ФЗ «</w:t>
      </w:r>
      <w:r w:rsidRPr="00693831">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693831">
        <w:rPr>
          <w:rFonts w:ascii="Times New Roman" w:eastAsia="Andale Sans UI" w:hAnsi="Times New Roman" w:cs="Times New Roman"/>
          <w:iCs/>
          <w:color w:val="000000"/>
          <w:kern w:val="1"/>
          <w:sz w:val="28"/>
          <w:szCs w:val="28"/>
          <w:lang w:eastAsia="ar-SA"/>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 w:history="1">
        <w:r w:rsidRPr="00693831">
          <w:rPr>
            <w:rFonts w:ascii="Times New Roman" w:eastAsia="Andale Sans UI" w:hAnsi="Times New Roman" w:cs="Times New Roman"/>
            <w:iCs/>
            <w:color w:val="000000"/>
            <w:kern w:val="1"/>
            <w:sz w:val="28"/>
            <w:szCs w:val="28"/>
            <w:lang w:eastAsia="ar-SA"/>
          </w:rPr>
          <w:t>частями 3</w:t>
        </w:r>
      </w:hyperlink>
      <w:r w:rsidRPr="00693831">
        <w:rPr>
          <w:rFonts w:ascii="Times New Roman" w:eastAsia="Andale Sans UI" w:hAnsi="Times New Roman" w:cs="Times New Roman"/>
          <w:iCs/>
          <w:color w:val="000000"/>
          <w:kern w:val="1"/>
          <w:sz w:val="28"/>
          <w:szCs w:val="28"/>
          <w:lang w:eastAsia="ar-SA"/>
        </w:rPr>
        <w:t xml:space="preserve"> - </w:t>
      </w:r>
      <w:hyperlink r:id="rId6" w:history="1">
        <w:r w:rsidRPr="00693831">
          <w:rPr>
            <w:rFonts w:ascii="Times New Roman" w:eastAsia="Andale Sans UI" w:hAnsi="Times New Roman" w:cs="Times New Roman"/>
            <w:iCs/>
            <w:color w:val="000000"/>
            <w:kern w:val="1"/>
            <w:sz w:val="28"/>
            <w:szCs w:val="28"/>
            <w:lang w:eastAsia="ar-SA"/>
          </w:rPr>
          <w:t>6 статьи 13</w:t>
        </w:r>
      </w:hyperlink>
      <w:r w:rsidRPr="00693831">
        <w:rPr>
          <w:rFonts w:ascii="Times New Roman" w:eastAsia="Andale Sans UI" w:hAnsi="Times New Roman" w:cs="Times New Roman"/>
          <w:iCs/>
          <w:color w:val="000000"/>
          <w:kern w:val="1"/>
          <w:sz w:val="28"/>
          <w:szCs w:val="28"/>
          <w:lang w:eastAsia="ar-SA"/>
        </w:rPr>
        <w:t xml:space="preserve"> Федерального закона от 25.12.2008 № 273-ФЗ «О противодействии коррупции».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color w:val="000000"/>
          <w:kern w:val="1"/>
          <w:sz w:val="28"/>
          <w:szCs w:val="28"/>
          <w:lang w:eastAsia="ar-SA"/>
        </w:rPr>
      </w:pPr>
      <w:r w:rsidRPr="00693831">
        <w:rPr>
          <w:rFonts w:ascii="Times New Roman" w:eastAsia="Andale Sans UI" w:hAnsi="Times New Roman" w:cs="Times New Roman"/>
          <w:color w:val="000000"/>
          <w:kern w:val="1"/>
          <w:sz w:val="28"/>
          <w:szCs w:val="28"/>
          <w:lang w:eastAsia="ar-SA"/>
        </w:rPr>
        <w:t xml:space="preserve">9. Не является основанием для привлечения к ответственности депутата Совета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w:t>
      </w:r>
      <w:r w:rsidRPr="00693831">
        <w:rPr>
          <w:rFonts w:ascii="Times New Roman" w:eastAsia="Andale Sans UI" w:hAnsi="Times New Roman" w:cs="Times New Roman"/>
          <w:color w:val="000000"/>
          <w:kern w:val="1"/>
          <w:sz w:val="28"/>
          <w:szCs w:val="28"/>
          <w:lang w:eastAsia="ar-SA"/>
        </w:rPr>
        <w:lastRenderedPageBreak/>
        <w:t>предусмотренных нормативными правовыми актами Российской Федерации.</w:t>
      </w:r>
    </w:p>
    <w:p w:rsidR="00693831" w:rsidRPr="00693831" w:rsidRDefault="00693831" w:rsidP="00693831">
      <w:pPr>
        <w:widowControl w:val="0"/>
        <w:autoSpaceDE w:val="0"/>
        <w:autoSpaceDN w:val="0"/>
        <w:adjustRightInd w:val="0"/>
        <w:spacing w:after="0" w:line="240" w:lineRule="auto"/>
        <w:ind w:firstLine="851"/>
        <w:rPr>
          <w:rFonts w:ascii="Times New Roman" w:eastAsia="Times New Roman" w:hAnsi="Times New Roman" w:cs="Times New Roman"/>
          <w:b/>
          <w:bCs/>
          <w:iCs/>
          <w:sz w:val="28"/>
          <w:szCs w:val="28"/>
          <w:lang w:eastAsia="ru-RU"/>
        </w:rPr>
      </w:pPr>
    </w:p>
    <w:p w:rsidR="00693831" w:rsidRPr="00693831" w:rsidRDefault="00693831" w:rsidP="00693831">
      <w:pPr>
        <w:widowControl w:val="0"/>
        <w:autoSpaceDE w:val="0"/>
        <w:autoSpaceDN w:val="0"/>
        <w:adjustRightInd w:val="0"/>
        <w:spacing w:after="0" w:line="240" w:lineRule="auto"/>
        <w:ind w:firstLine="851"/>
        <w:rPr>
          <w:rFonts w:ascii="Times New Roman" w:eastAsia="Times New Roman" w:hAnsi="Times New Roman" w:cs="Times New Roman"/>
          <w:b/>
          <w:bCs/>
          <w:iCs/>
          <w:sz w:val="28"/>
          <w:szCs w:val="28"/>
          <w:lang w:eastAsia="ru-RU"/>
        </w:rPr>
      </w:pPr>
      <w:r w:rsidRPr="00693831">
        <w:rPr>
          <w:rFonts w:ascii="Times New Roman" w:eastAsia="Times New Roman" w:hAnsi="Times New Roman" w:cs="Times New Roman"/>
          <w:b/>
          <w:bCs/>
          <w:iCs/>
          <w:sz w:val="28"/>
          <w:szCs w:val="28"/>
          <w:lang w:eastAsia="ru-RU"/>
        </w:rPr>
        <w:t>Статья 14. Порядок проведения отчета депутата Совета перед избирателями</w:t>
      </w:r>
    </w:p>
    <w:p w:rsidR="00693831" w:rsidRPr="00693831" w:rsidRDefault="00693831" w:rsidP="00693831">
      <w:pPr>
        <w:spacing w:after="0" w:line="288" w:lineRule="atLeast"/>
        <w:ind w:firstLine="851"/>
        <w:rPr>
          <w:rFonts w:ascii="Times New Roman" w:eastAsia="Times New Roman" w:hAnsi="Times New Roman" w:cs="Times New Roman"/>
          <w:sz w:val="28"/>
          <w:szCs w:val="28"/>
          <w:lang w:eastAsia="ru-RU"/>
        </w:rPr>
      </w:pPr>
      <w:bookmarkStart w:id="2" w:name="sub_1012"/>
      <w:r w:rsidRPr="00693831">
        <w:rPr>
          <w:rFonts w:ascii="Times New Roman" w:eastAsia="Times New Roman" w:hAnsi="Times New Roman" w:cs="Times New Roman"/>
          <w:sz w:val="28"/>
          <w:szCs w:val="28"/>
          <w:lang w:eastAsia="ru-RU"/>
        </w:rPr>
        <w:t xml:space="preserve">1. Отчет </w:t>
      </w:r>
      <w:r w:rsidRPr="00693831">
        <w:rPr>
          <w:rFonts w:ascii="Times New Roman" w:eastAsia="Times New Roman" w:hAnsi="Times New Roman" w:cs="Times New Roman"/>
          <w:bCs/>
          <w:iCs/>
          <w:sz w:val="28"/>
          <w:szCs w:val="28"/>
          <w:lang w:eastAsia="ru-RU"/>
        </w:rPr>
        <w:t>депутата Совета перед избирателями</w:t>
      </w:r>
      <w:r w:rsidRPr="00693831">
        <w:rPr>
          <w:rFonts w:ascii="Times New Roman" w:eastAsia="Times New Roman" w:hAnsi="Times New Roman" w:cs="Times New Roman"/>
          <w:sz w:val="28"/>
          <w:szCs w:val="28"/>
          <w:lang w:eastAsia="ru-RU"/>
        </w:rPr>
        <w:t xml:space="preserve"> проводится посредством проведения депутатом встречи с избирателями.</w:t>
      </w:r>
    </w:p>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 xml:space="preserve">Отчет представляет депутат </w:t>
      </w:r>
      <w:r w:rsidRPr="00693831">
        <w:rPr>
          <w:rFonts w:ascii="Times New Roman" w:eastAsia="Times New Roman" w:hAnsi="Times New Roman" w:cs="Times New Roman"/>
          <w:bCs/>
          <w:iCs/>
          <w:sz w:val="28"/>
          <w:szCs w:val="28"/>
          <w:lang w:eastAsia="ru-RU"/>
        </w:rPr>
        <w:t xml:space="preserve">Совета </w:t>
      </w:r>
      <w:r w:rsidRPr="00693831">
        <w:rPr>
          <w:rFonts w:ascii="Times New Roman" w:eastAsia="Calibri" w:hAnsi="Times New Roman" w:cs="Times New Roman"/>
          <w:sz w:val="28"/>
          <w:szCs w:val="28"/>
        </w:rPr>
        <w:t>лично.</w:t>
      </w:r>
    </w:p>
    <w:bookmarkEnd w:id="2"/>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2. Отчет осуществляется в целях:</w:t>
      </w:r>
    </w:p>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объективного и достоверного информирования избирателей о деятельности депутата</w:t>
      </w:r>
      <w:r w:rsidRPr="00693831">
        <w:rPr>
          <w:rFonts w:ascii="Times New Roman" w:eastAsia="Times New Roman" w:hAnsi="Times New Roman" w:cs="Times New Roman"/>
          <w:bCs/>
          <w:iCs/>
          <w:sz w:val="28"/>
          <w:szCs w:val="28"/>
          <w:lang w:eastAsia="ru-RU"/>
        </w:rPr>
        <w:t xml:space="preserve"> Совета</w:t>
      </w:r>
      <w:r w:rsidRPr="00693831">
        <w:rPr>
          <w:rFonts w:ascii="Times New Roman" w:eastAsia="Calibri" w:hAnsi="Times New Roman" w:cs="Times New Roman"/>
          <w:sz w:val="28"/>
          <w:szCs w:val="28"/>
        </w:rPr>
        <w:t>;</w:t>
      </w:r>
    </w:p>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обеспечения открытости и публичности в деятельности депутата</w:t>
      </w:r>
      <w:r w:rsidRPr="00693831">
        <w:rPr>
          <w:rFonts w:ascii="Times New Roman" w:eastAsia="Times New Roman" w:hAnsi="Times New Roman" w:cs="Times New Roman"/>
          <w:bCs/>
          <w:iCs/>
          <w:sz w:val="28"/>
          <w:szCs w:val="28"/>
          <w:lang w:eastAsia="ru-RU"/>
        </w:rPr>
        <w:t xml:space="preserve"> Совета</w:t>
      </w:r>
      <w:r w:rsidRPr="00693831">
        <w:rPr>
          <w:rFonts w:ascii="Times New Roman" w:eastAsia="Calibri" w:hAnsi="Times New Roman" w:cs="Times New Roman"/>
          <w:sz w:val="28"/>
          <w:szCs w:val="28"/>
        </w:rPr>
        <w:t>;</w:t>
      </w:r>
    </w:p>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повышения уровня доверия избирателей к депутату</w:t>
      </w:r>
      <w:r w:rsidRPr="00693831">
        <w:rPr>
          <w:rFonts w:ascii="Times New Roman" w:eastAsia="Times New Roman" w:hAnsi="Times New Roman" w:cs="Times New Roman"/>
          <w:bCs/>
          <w:iCs/>
          <w:sz w:val="28"/>
          <w:szCs w:val="28"/>
          <w:lang w:eastAsia="ru-RU"/>
        </w:rPr>
        <w:t xml:space="preserve"> Совета</w:t>
      </w:r>
      <w:r w:rsidRPr="00693831">
        <w:rPr>
          <w:rFonts w:ascii="Times New Roman" w:eastAsia="Calibri" w:hAnsi="Times New Roman" w:cs="Times New Roman"/>
          <w:sz w:val="28"/>
          <w:szCs w:val="28"/>
        </w:rPr>
        <w:t>;</w:t>
      </w:r>
    </w:p>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 xml:space="preserve">обеспечение взаимодействия депутата </w:t>
      </w:r>
      <w:r w:rsidRPr="00693831">
        <w:rPr>
          <w:rFonts w:ascii="Times New Roman" w:eastAsia="Times New Roman" w:hAnsi="Times New Roman" w:cs="Times New Roman"/>
          <w:bCs/>
          <w:iCs/>
          <w:sz w:val="28"/>
          <w:szCs w:val="28"/>
          <w:lang w:eastAsia="ru-RU"/>
        </w:rPr>
        <w:t xml:space="preserve">Совета </w:t>
      </w:r>
      <w:r w:rsidRPr="00693831">
        <w:rPr>
          <w:rFonts w:ascii="Times New Roman" w:eastAsia="Calibri" w:hAnsi="Times New Roman" w:cs="Times New Roman"/>
          <w:sz w:val="28"/>
          <w:szCs w:val="28"/>
        </w:rPr>
        <w:t>с избирателями.</w:t>
      </w:r>
    </w:p>
    <w:p w:rsidR="00693831" w:rsidRPr="00693831" w:rsidRDefault="00693831" w:rsidP="00693831">
      <w:pPr>
        <w:spacing w:after="0" w:line="240" w:lineRule="auto"/>
        <w:ind w:firstLine="851"/>
        <w:rPr>
          <w:rFonts w:ascii="Times New Roman" w:eastAsia="Calibri" w:hAnsi="Times New Roman" w:cs="Times New Roman"/>
          <w:sz w:val="28"/>
          <w:szCs w:val="28"/>
        </w:rPr>
      </w:pPr>
      <w:bookmarkStart w:id="3" w:name="sub_1031"/>
      <w:r w:rsidRPr="00693831">
        <w:rPr>
          <w:rFonts w:ascii="Times New Roman" w:eastAsia="Calibri" w:hAnsi="Times New Roman" w:cs="Times New Roman"/>
          <w:sz w:val="28"/>
          <w:szCs w:val="28"/>
        </w:rPr>
        <w:t>3. Отчет проводится ежегодно в первом квартале следующего за отчетным годом.</w:t>
      </w:r>
    </w:p>
    <w:bookmarkEnd w:id="3"/>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Первый отчет после выборов депутатов Совета нового созыва депутат Совета проводит в первом квартале года, следующего за годом его избрания.</w:t>
      </w:r>
    </w:p>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 xml:space="preserve">В год, в котором истекают сроки полномочий Совета текущего созыва, депутат Совета проводит отчет не позднее августа. </w:t>
      </w:r>
    </w:p>
    <w:p w:rsidR="00693831" w:rsidRPr="00693831" w:rsidRDefault="00693831" w:rsidP="00693831">
      <w:pPr>
        <w:spacing w:after="0" w:line="240" w:lineRule="auto"/>
        <w:ind w:firstLine="851"/>
        <w:rPr>
          <w:rFonts w:ascii="Times New Roman" w:eastAsia="Calibri" w:hAnsi="Times New Roman" w:cs="Times New Roman"/>
          <w:sz w:val="28"/>
          <w:szCs w:val="28"/>
        </w:rPr>
      </w:pPr>
      <w:bookmarkStart w:id="4" w:name="sub_1033"/>
      <w:r w:rsidRPr="00693831">
        <w:rPr>
          <w:rFonts w:ascii="Times New Roman" w:eastAsia="Calibri" w:hAnsi="Times New Roman" w:cs="Times New Roman"/>
          <w:sz w:val="28"/>
          <w:szCs w:val="28"/>
        </w:rPr>
        <w:t>4. Председатель Совета формирует график отчетов по согласованию с депутатами Совета с указанием формы, даты, времени и места проведения отчета.</w:t>
      </w:r>
    </w:p>
    <w:bookmarkEnd w:id="4"/>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График отчетов размещается администрацией на официальном сайте поселения в информационно-телекоммуникационной сети «Интернет».</w:t>
      </w:r>
    </w:p>
    <w:p w:rsidR="00693831" w:rsidRPr="00693831" w:rsidRDefault="00693831" w:rsidP="00693831">
      <w:pPr>
        <w:spacing w:after="0" w:line="240" w:lineRule="auto"/>
        <w:ind w:firstLine="851"/>
        <w:rPr>
          <w:rFonts w:ascii="Times New Roman" w:eastAsia="Calibri" w:hAnsi="Times New Roman" w:cs="Times New Roman"/>
          <w:sz w:val="28"/>
          <w:szCs w:val="28"/>
        </w:rPr>
      </w:pPr>
      <w:bookmarkStart w:id="5" w:name="sub_1034"/>
      <w:r w:rsidRPr="00693831">
        <w:rPr>
          <w:rFonts w:ascii="Times New Roman" w:eastAsia="Calibri" w:hAnsi="Times New Roman" w:cs="Times New Roman"/>
          <w:sz w:val="28"/>
          <w:szCs w:val="28"/>
        </w:rPr>
        <w:t>5. Отчет перед избирателями проводится на территории избирательного округа.</w:t>
      </w:r>
    </w:p>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Избиратели извещаются о дате, месте, времени проведения отчета не позднее, чем за 10 дней до дня проведения отчета.</w:t>
      </w:r>
    </w:p>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 xml:space="preserve">6. При обращении депутата Совета в органы местного самоуправления, общественные объединения, на предприятия, в учреждения и организации, расположенные на территории </w:t>
      </w:r>
      <w:r w:rsidRPr="00693831">
        <w:rPr>
          <w:rFonts w:ascii="Times New Roman" w:eastAsia="Calibri" w:hAnsi="Times New Roman" w:cs="Times New Roman"/>
          <w:color w:val="000000"/>
          <w:sz w:val="28"/>
          <w:szCs w:val="28"/>
        </w:rPr>
        <w:t>поселения</w:t>
      </w:r>
      <w:r w:rsidRPr="00693831">
        <w:rPr>
          <w:rFonts w:ascii="Times New Roman" w:eastAsia="Calibri" w:hAnsi="Times New Roman" w:cs="Times New Roman"/>
          <w:sz w:val="28"/>
          <w:szCs w:val="28"/>
        </w:rPr>
        <w:t>, должностные лица предоставляют депутату Совета необходимые для отчета сведения, справочные и информационные материалы, обеспечивают консультациями специалистов.</w:t>
      </w:r>
    </w:p>
    <w:p w:rsidR="00693831" w:rsidRPr="00693831" w:rsidRDefault="00693831" w:rsidP="00693831">
      <w:pPr>
        <w:spacing w:after="0" w:line="240" w:lineRule="auto"/>
        <w:ind w:firstLine="851"/>
        <w:rPr>
          <w:rFonts w:ascii="Times New Roman" w:eastAsia="Calibri" w:hAnsi="Times New Roman" w:cs="Times New Roman"/>
          <w:sz w:val="28"/>
          <w:szCs w:val="28"/>
        </w:rPr>
      </w:pPr>
      <w:bookmarkStart w:id="6" w:name="sub_1041"/>
      <w:bookmarkEnd w:id="5"/>
      <w:r w:rsidRPr="00693831">
        <w:rPr>
          <w:rFonts w:ascii="Times New Roman" w:eastAsia="Calibri" w:hAnsi="Times New Roman" w:cs="Times New Roman"/>
          <w:sz w:val="28"/>
          <w:szCs w:val="28"/>
        </w:rPr>
        <w:t>7. Регламент отчета определяется депутатом Совета самостоятельно, озвучивается депутатом перед началом отчета и является обязательным для его участников.</w:t>
      </w:r>
    </w:p>
    <w:bookmarkEnd w:id="6"/>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Регламент отчета может предусматривать, в том числе, время (продолжительность) для выступления депутата Совета, предоставления права избирателям задать вопросы депутату Совета, ответы депутата Совета на вопросы избирателей, выступления избирателей по отчету, заключительного слова депутата Совета.</w:t>
      </w:r>
    </w:p>
    <w:p w:rsidR="00693831" w:rsidRPr="00693831" w:rsidRDefault="00693831" w:rsidP="00693831">
      <w:pPr>
        <w:spacing w:after="0" w:line="240" w:lineRule="auto"/>
        <w:ind w:firstLine="851"/>
        <w:rPr>
          <w:rFonts w:ascii="Times New Roman" w:eastAsia="Calibri" w:hAnsi="Times New Roman" w:cs="Times New Roman"/>
          <w:sz w:val="28"/>
          <w:szCs w:val="28"/>
        </w:rPr>
      </w:pPr>
      <w:bookmarkStart w:id="7" w:name="sub_1042"/>
      <w:r w:rsidRPr="00693831">
        <w:rPr>
          <w:rFonts w:ascii="Times New Roman" w:eastAsia="Calibri" w:hAnsi="Times New Roman" w:cs="Times New Roman"/>
          <w:sz w:val="28"/>
          <w:szCs w:val="28"/>
        </w:rPr>
        <w:t>8. Отчет с указанием периода, за который он проводится, должен содержать следующую информацию о деятельности депутата Совета:</w:t>
      </w:r>
    </w:p>
    <w:bookmarkEnd w:id="7"/>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об участии в заседаниях Совета;</w:t>
      </w:r>
    </w:p>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об участии в подготовке вопросов для рассмотрения на заседаниях Совета;</w:t>
      </w:r>
    </w:p>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lastRenderedPageBreak/>
        <w:t>об участии в работе постоянных комитетов (комиссий) и иных рабочих органов Совета, в состав которых включен депутат Совета;</w:t>
      </w:r>
    </w:p>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о правотворческой деятельности (количестве подготовленных и внесенных проектов решений Совета, поправок к ним, результатах их рассмотрения);</w:t>
      </w:r>
    </w:p>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о содержании депутатских обращений, депутатских запросов и мер, принятых по ним;</w:t>
      </w:r>
    </w:p>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о проведении личных приемов граждан;</w:t>
      </w:r>
    </w:p>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о количестве поступивших и рассмотренных обращений граждан, результатах их рассмотрения;</w:t>
      </w:r>
    </w:p>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о взаимодействии с предприятиями, учреждениями, организациями независимо от организационно-правовой формы собственности, общественными объединениями, находящимися на территории поселения, органами государственной власти, органами местного самоуправления;</w:t>
      </w:r>
    </w:p>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об иных формах депутатской деятельности;</w:t>
      </w:r>
    </w:p>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об участии в проектах и акциях, проводимых на территории поселения.</w:t>
      </w:r>
    </w:p>
    <w:p w:rsidR="00693831" w:rsidRPr="00693831" w:rsidRDefault="00693831" w:rsidP="00693831">
      <w:pPr>
        <w:spacing w:after="0" w:line="240" w:lineRule="auto"/>
        <w:ind w:firstLine="851"/>
        <w:rPr>
          <w:rFonts w:ascii="Times New Roman" w:eastAsia="Calibri" w:hAnsi="Times New Roman" w:cs="Times New Roman"/>
          <w:sz w:val="28"/>
          <w:szCs w:val="28"/>
        </w:rPr>
      </w:pPr>
      <w:bookmarkStart w:id="8" w:name="sub_1043"/>
      <w:r w:rsidRPr="00693831">
        <w:rPr>
          <w:rFonts w:ascii="Times New Roman" w:eastAsia="Calibri" w:hAnsi="Times New Roman" w:cs="Times New Roman"/>
          <w:sz w:val="28"/>
          <w:szCs w:val="28"/>
        </w:rPr>
        <w:t>9. Отчет не может носить агитационный характер.</w:t>
      </w:r>
    </w:p>
    <w:p w:rsidR="00693831" w:rsidRPr="00693831" w:rsidRDefault="00693831" w:rsidP="00693831">
      <w:pPr>
        <w:spacing w:after="0" w:line="240" w:lineRule="auto"/>
        <w:ind w:firstLine="851"/>
        <w:rPr>
          <w:rFonts w:ascii="Times New Roman" w:eastAsia="Calibri" w:hAnsi="Times New Roman" w:cs="Times New Roman"/>
          <w:sz w:val="28"/>
          <w:szCs w:val="28"/>
        </w:rPr>
      </w:pPr>
      <w:bookmarkStart w:id="9" w:name="sub_1051"/>
      <w:bookmarkEnd w:id="8"/>
      <w:r w:rsidRPr="00693831">
        <w:rPr>
          <w:rFonts w:ascii="Times New Roman" w:eastAsia="Calibri" w:hAnsi="Times New Roman" w:cs="Times New Roman"/>
          <w:sz w:val="28"/>
          <w:szCs w:val="28"/>
        </w:rPr>
        <w:t>10. Отчет о деятельности депутата Совета на бумажном носителе с личной подписью депутата Совета направляется с сопроводительным письмом на имя председателя Совета не позднее чем через 10 рабочих дней после проведения отчета.</w:t>
      </w:r>
    </w:p>
    <w:p w:rsidR="00693831" w:rsidRPr="00693831" w:rsidRDefault="00693831" w:rsidP="00693831">
      <w:pPr>
        <w:spacing w:after="0" w:line="240" w:lineRule="auto"/>
        <w:ind w:firstLine="851"/>
        <w:rPr>
          <w:rFonts w:ascii="Times New Roman" w:eastAsia="Calibri" w:hAnsi="Times New Roman" w:cs="Times New Roman"/>
          <w:sz w:val="28"/>
          <w:szCs w:val="28"/>
        </w:rPr>
      </w:pPr>
      <w:bookmarkStart w:id="10" w:name="sub_1052"/>
      <w:bookmarkEnd w:id="9"/>
      <w:r w:rsidRPr="00693831">
        <w:rPr>
          <w:rFonts w:ascii="Times New Roman" w:eastAsia="Calibri" w:hAnsi="Times New Roman" w:cs="Times New Roman"/>
          <w:sz w:val="28"/>
          <w:szCs w:val="28"/>
        </w:rPr>
        <w:t>11. Председатель Совета в течение 5 рабочих дней со дня поступления отчета от депутата Совета направляет заверенную копию отчета на бумажном носителе в администрацию.</w:t>
      </w:r>
    </w:p>
    <w:p w:rsidR="00693831" w:rsidRPr="00693831" w:rsidRDefault="00693831" w:rsidP="00693831">
      <w:pPr>
        <w:spacing w:after="0" w:line="240" w:lineRule="auto"/>
        <w:ind w:firstLine="851"/>
        <w:rPr>
          <w:rFonts w:ascii="Times New Roman" w:eastAsia="Calibri" w:hAnsi="Times New Roman" w:cs="Times New Roman"/>
          <w:sz w:val="28"/>
          <w:szCs w:val="28"/>
        </w:rPr>
      </w:pPr>
      <w:bookmarkStart w:id="11" w:name="sub_1053"/>
      <w:bookmarkEnd w:id="10"/>
      <w:r w:rsidRPr="00693831">
        <w:rPr>
          <w:rFonts w:ascii="Times New Roman" w:eastAsia="Calibri" w:hAnsi="Times New Roman" w:cs="Times New Roman"/>
          <w:sz w:val="28"/>
          <w:szCs w:val="28"/>
        </w:rPr>
        <w:t xml:space="preserve">12. Администрация размещает отчет депутата Совета на официальном сайте </w:t>
      </w:r>
      <w:r w:rsidRPr="00693831">
        <w:rPr>
          <w:rFonts w:ascii="Times New Roman" w:eastAsia="Calibri" w:hAnsi="Times New Roman" w:cs="Times New Roman"/>
          <w:color w:val="000000"/>
          <w:sz w:val="28"/>
          <w:szCs w:val="28"/>
        </w:rPr>
        <w:t xml:space="preserve">поселения </w:t>
      </w:r>
      <w:r w:rsidRPr="00693831">
        <w:rPr>
          <w:rFonts w:ascii="Times New Roman" w:eastAsia="Calibri" w:hAnsi="Times New Roman" w:cs="Times New Roman"/>
          <w:sz w:val="28"/>
          <w:szCs w:val="28"/>
        </w:rPr>
        <w:t>в информационно-телекоммуникационной сети «Интернет» не позднее 5 рабочих дней со дня его поступления от председателя Совета.</w:t>
      </w:r>
    </w:p>
    <w:p w:rsidR="00693831" w:rsidRPr="00693831" w:rsidRDefault="00693831" w:rsidP="00693831">
      <w:pPr>
        <w:spacing w:after="0" w:line="240" w:lineRule="auto"/>
        <w:ind w:firstLine="851"/>
        <w:rPr>
          <w:rFonts w:ascii="Times New Roman" w:eastAsia="Calibri" w:hAnsi="Times New Roman" w:cs="Times New Roman"/>
          <w:sz w:val="28"/>
          <w:szCs w:val="28"/>
        </w:rPr>
      </w:pPr>
      <w:bookmarkStart w:id="12" w:name="sub_1054"/>
      <w:bookmarkEnd w:id="11"/>
      <w:r w:rsidRPr="00693831">
        <w:rPr>
          <w:rFonts w:ascii="Times New Roman" w:eastAsia="Calibri" w:hAnsi="Times New Roman" w:cs="Times New Roman"/>
          <w:sz w:val="28"/>
          <w:szCs w:val="28"/>
        </w:rPr>
        <w:t>13. Отчеты хранятся в течение всего срока полномочий Совета текущего созыва.</w:t>
      </w:r>
      <w:bookmarkEnd w:id="12"/>
    </w:p>
    <w:p w:rsidR="00693831" w:rsidRPr="00693831" w:rsidRDefault="00693831" w:rsidP="00693831">
      <w:pPr>
        <w:widowControl w:val="0"/>
        <w:tabs>
          <w:tab w:val="left" w:pos="-1276"/>
        </w:tabs>
        <w:spacing w:after="0" w:line="240" w:lineRule="auto"/>
        <w:ind w:firstLine="851"/>
        <w:jc w:val="center"/>
        <w:rPr>
          <w:rFonts w:ascii="Times New Roman" w:eastAsia="Andale Sans UI" w:hAnsi="Times New Roman" w:cs="Times New Roman"/>
          <w:caps/>
          <w:kern w:val="1"/>
          <w:sz w:val="28"/>
          <w:szCs w:val="28"/>
          <w:lang w:eastAsia="ar-SA"/>
        </w:rPr>
      </w:pP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Times New Roman" w:hAnsi="Times New Roman" w:cs="Times New Roman"/>
          <w:b/>
          <w:bCs/>
          <w:iCs/>
          <w:kern w:val="1"/>
          <w:sz w:val="28"/>
          <w:szCs w:val="28"/>
          <w:lang w:eastAsia="ru-RU"/>
        </w:rPr>
      </w:pPr>
      <w:r w:rsidRPr="00693831">
        <w:rPr>
          <w:rFonts w:ascii="Times New Roman" w:eastAsia="Times New Roman" w:hAnsi="Times New Roman" w:cs="Times New Roman"/>
          <w:b/>
          <w:bCs/>
          <w:iCs/>
          <w:kern w:val="1"/>
          <w:sz w:val="28"/>
          <w:szCs w:val="28"/>
          <w:lang w:eastAsia="ru-RU"/>
        </w:rPr>
        <w:t>Статья 15. Досрочное прекращение полномочий депутата Совета</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Полномочия депутата Совета прекращаются досрочно в случаях:</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 смерти;</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2) отставки по собственному желанию;</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3) признания судом недееспособным или ограниченно дееспособным;</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4) признания судом безвестно отсутствующим или объявления умершим;</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5) вступления в отношении его в законную силу обвинительного приговора суда;</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6) выезда за пределы Российской Федерации на постоянное место жительства;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strike/>
          <w:kern w:val="1"/>
          <w:sz w:val="28"/>
          <w:szCs w:val="28"/>
          <w:lang w:eastAsia="ar-SA"/>
        </w:rPr>
      </w:pPr>
      <w:r w:rsidRPr="00693831">
        <w:rPr>
          <w:rFonts w:ascii="Times New Roman" w:eastAsia="Calibri" w:hAnsi="Times New Roman" w:cs="Times New Roman"/>
          <w:kern w:val="1"/>
          <w:sz w:val="28"/>
          <w:szCs w:val="28"/>
          <w:lang w:eastAsia="ru-RU"/>
        </w:rPr>
        <w:t xml:space="preserve">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8) досрочного прекращения полномочий Совета;</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9) призыва на военную службу или направления на заменяющую ее </w:t>
      </w:r>
      <w:r w:rsidRPr="00693831">
        <w:rPr>
          <w:rFonts w:ascii="Times New Roman" w:eastAsia="Arial Unicode MS" w:hAnsi="Times New Roman" w:cs="Times New Roman"/>
          <w:kern w:val="1"/>
          <w:sz w:val="28"/>
          <w:szCs w:val="28"/>
          <w:lang w:eastAsia="ar-SA"/>
        </w:rPr>
        <w:lastRenderedPageBreak/>
        <w:t>альтернативную гражданскую службу;</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10) </w:t>
      </w:r>
      <w:r w:rsidRPr="00693831">
        <w:rPr>
          <w:rFonts w:ascii="Times New Roman" w:eastAsia="Times New Roman" w:hAnsi="Times New Roman" w:cs="Times New Roman"/>
          <w:kern w:val="1"/>
          <w:sz w:val="28"/>
          <w:szCs w:val="28"/>
          <w:lang w:eastAsia="ru-RU"/>
        </w:rPr>
        <w:t>приобретения им статуса иностранного агента;</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11) в иных случаях, установленных Федеральным законом </w:t>
      </w:r>
      <w:r w:rsidRPr="00693831">
        <w:rPr>
          <w:rFonts w:ascii="Times New Roman" w:eastAsia="Andale Sans UI" w:hAnsi="Times New Roman" w:cs="Times New Roman"/>
          <w:color w:val="000000"/>
          <w:kern w:val="1"/>
          <w:sz w:val="28"/>
          <w:szCs w:val="28"/>
          <w:lang w:eastAsia="ar-SA"/>
        </w:rPr>
        <w:t>от 20.03.2025 № 33-ФЗ «</w:t>
      </w:r>
      <w:r w:rsidRPr="00693831">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693831">
        <w:rPr>
          <w:rFonts w:ascii="Times New Roman" w:eastAsia="Andale Sans UI" w:hAnsi="Times New Roman" w:cs="Times New Roman"/>
          <w:kern w:val="1"/>
          <w:sz w:val="28"/>
          <w:szCs w:val="28"/>
          <w:lang w:eastAsia="ar-SA"/>
        </w:rPr>
        <w:t>и другими федеральными законами.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Andale Sans UI" w:hAnsi="Times New Roman" w:cs="Times New Roman"/>
          <w:kern w:val="1"/>
          <w:sz w:val="28"/>
          <w:szCs w:val="28"/>
          <w:lang w:eastAsia="ar-SA"/>
        </w:rPr>
        <w:t xml:space="preserve">2. </w:t>
      </w:r>
      <w:r w:rsidRPr="00693831">
        <w:rPr>
          <w:rFonts w:ascii="Times New Roman" w:eastAsia="Times New Roman" w:hAnsi="Times New Roman" w:cs="Times New Roman"/>
          <w:bCs/>
          <w:iCs/>
          <w:kern w:val="1"/>
          <w:sz w:val="28"/>
          <w:szCs w:val="28"/>
          <w:lang w:eastAsia="ru-RU"/>
        </w:rPr>
        <w:t>Полномочия депутата Совета прекращаются досрочно решением Совета в случае отсутствия депутата Совета без уважительных причин на всех заседаниях Совета в течение шести месяцев подряд</w:t>
      </w:r>
      <w:r w:rsidRPr="00693831">
        <w:rPr>
          <w:rFonts w:ascii="Times New Roman" w:eastAsia="Calibri" w:hAnsi="Times New Roman" w:cs="Times New Roman"/>
          <w:kern w:val="1"/>
          <w:sz w:val="28"/>
          <w:szCs w:val="28"/>
          <w:lang w:eastAsia="ru-RU"/>
        </w:rPr>
        <w:t>.</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3. Основанием для досрочного прекращения полномочий депутата Совета, в случае, предусмотренном пунктом 2 части 1 настоящей статьи, является письменное заявление об отставке по собственному желанию, направляемое в Совет. </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4. Решение Совета о досрочном прекращении полномочий депутата Совета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 не позднее чем через три месяца со дня появления такого основания.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5. В случае обращения Губернатора Краснодарского края с заявлением о досрочном прекращении полномочий депутата Совета днем появления основания для досрочного прекращения полномочий является день поступления в Совет данного заявления.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6. В случае, если решение Совета о досрочном прекращении полномочий депутата Совета по основанию, предусмотренному </w:t>
      </w:r>
      <w:r w:rsidRPr="00693831">
        <w:rPr>
          <w:rFonts w:ascii="Times New Roman" w:eastAsia="Andale Sans UI" w:hAnsi="Times New Roman" w:cs="Times New Roman"/>
          <w:kern w:val="1"/>
          <w:sz w:val="28"/>
          <w:szCs w:val="28"/>
          <w:lang w:eastAsia="ar-SA"/>
        </w:rPr>
        <w:t>пунктом 2 части 1 настоящей статьи</w:t>
      </w:r>
      <w:r w:rsidRPr="00693831">
        <w:rPr>
          <w:rFonts w:ascii="Times New Roman" w:eastAsia="Calibri" w:hAnsi="Times New Roman" w:cs="Times New Roman"/>
          <w:kern w:val="1"/>
          <w:sz w:val="28"/>
          <w:szCs w:val="28"/>
          <w:lang w:eastAsia="ru-RU"/>
        </w:rPr>
        <w:t xml:space="preserve">, не принято в сроки, предусмотренные </w:t>
      </w:r>
      <w:r w:rsidRPr="00693831">
        <w:rPr>
          <w:rFonts w:ascii="Times New Roman" w:eastAsia="Calibri" w:hAnsi="Times New Roman" w:cs="Times New Roman"/>
          <w:color w:val="000000"/>
          <w:kern w:val="1"/>
          <w:sz w:val="28"/>
          <w:szCs w:val="28"/>
          <w:lang w:eastAsia="ru-RU"/>
        </w:rPr>
        <w:t>частью 4</w:t>
      </w:r>
      <w:r w:rsidRPr="00693831">
        <w:rPr>
          <w:rFonts w:ascii="Times New Roman" w:eastAsia="Calibri" w:hAnsi="Times New Roman" w:cs="Times New Roman"/>
          <w:kern w:val="1"/>
          <w:sz w:val="28"/>
          <w:szCs w:val="28"/>
          <w:lang w:eastAsia="ru-RU"/>
        </w:rPr>
        <w:t xml:space="preserve"> настоящей статьи, депутат Совета вправе обратиться в суд с заявлением об обжаловании бездействия Совета в порядке, предусмотренном процессуальным законодательством.</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7. Депутат Совета, в отношении которого Советом принято решение о досрочном прекращении его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8. В случае, если депутат Совета, полномочия которого прекращены досрочно на основании решения Совета о досрочном прекращении его полномочий, обжалует указанное решение в судебном порядке, Совет не вправе принимать решение о назначении дополнительных выборов депутата Совета до вступления решения суда в законную силу.</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Статья 16. Гарантии осуществления полномочий депутата Совета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Гарантии прав депутата Совета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депутата Совета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lastRenderedPageBreak/>
        <w:t>2. Депутат Совета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депутатом Совета, были допущены публичные оскорбления, клевета или иные нарушения, ответственность за которые предусмотрена федеральным законом.</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3. Депутату Совета обеспечиваются условия для беспрепятственного осуществления своих полномочий.</w:t>
      </w:r>
    </w:p>
    <w:p w:rsidR="00693831" w:rsidRPr="00693831" w:rsidRDefault="00693831" w:rsidP="00693831">
      <w:pPr>
        <w:widowControl w:val="0"/>
        <w:spacing w:after="0" w:line="240" w:lineRule="auto"/>
        <w:ind w:firstLine="851"/>
        <w:rPr>
          <w:rFonts w:ascii="Times New Roman" w:eastAsia="Arial Unicode MS" w:hAnsi="Times New Roman" w:cs="Times New Roman"/>
          <w:color w:val="000000"/>
          <w:kern w:val="1"/>
          <w:sz w:val="28"/>
          <w:szCs w:val="28"/>
          <w:lang w:eastAsia="ar-SA"/>
        </w:rPr>
      </w:pPr>
      <w:r w:rsidRPr="00693831">
        <w:rPr>
          <w:rFonts w:ascii="Times New Roman" w:eastAsia="Arial Unicode MS" w:hAnsi="Times New Roman" w:cs="Times New Roman"/>
          <w:kern w:val="1"/>
          <w:sz w:val="28"/>
          <w:szCs w:val="28"/>
          <w:lang w:eastAsia="ar-SA"/>
        </w:rPr>
        <w:t xml:space="preserve">Депутату Совета предоставляются гарантии осуществления полномочий, </w:t>
      </w:r>
      <w:r w:rsidRPr="00693831">
        <w:rPr>
          <w:rFonts w:ascii="Times New Roman" w:eastAsia="Arial Unicode MS" w:hAnsi="Times New Roman" w:cs="Times New Roman"/>
          <w:color w:val="000000"/>
          <w:kern w:val="1"/>
          <w:sz w:val="28"/>
          <w:szCs w:val="28"/>
          <w:lang w:eastAsia="ar-SA"/>
        </w:rPr>
        <w:t>предусмотренные федеральными законами и Законом Краснодарского края от 12.12.2025 № 5458-КЗ «Об отдельных вопросах организации местного самоуправления в Краснодарском крае».</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4. Депутату Совета, осуществляющему свои полномочия на непостоянной основе, может производиться выплата денежной компенсации расходов на выполнение его депутатских полномочий в размере и порядке, определенными решением Совета.</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5. Депутат Совета, осуществляющий свои полномочия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bCs/>
          <w:color w:val="000000"/>
          <w:kern w:val="1"/>
          <w:sz w:val="28"/>
          <w:szCs w:val="28"/>
          <w:lang w:eastAsia="ar-SA"/>
        </w:rPr>
      </w:pPr>
      <w:r w:rsidRPr="00693831">
        <w:rPr>
          <w:rFonts w:ascii="Times New Roman" w:eastAsia="Andale Sans UI" w:hAnsi="Times New Roman" w:cs="Times New Roman"/>
          <w:bCs/>
          <w:color w:val="000000"/>
          <w:kern w:val="1"/>
          <w:sz w:val="28"/>
          <w:szCs w:val="28"/>
          <w:lang w:eastAsia="ar-SA"/>
        </w:rPr>
        <w:t>Депутату Совета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w:t>
      </w:r>
      <w:r w:rsidRPr="00693831">
        <w:rPr>
          <w:rFonts w:ascii="Times New Roman" w:eastAsia="Calibri" w:hAnsi="Times New Roman" w:cs="Times New Roman"/>
          <w:kern w:val="1"/>
          <w:sz w:val="28"/>
          <w:szCs w:val="28"/>
          <w:lang w:eastAsia="ru-RU"/>
        </w:rPr>
        <w:t>, продолжительность которого составляет в совокупности</w:t>
      </w:r>
      <w:r w:rsidRPr="00693831">
        <w:rPr>
          <w:rFonts w:ascii="Times New Roman" w:eastAsia="Andale Sans UI" w:hAnsi="Times New Roman" w:cs="Times New Roman"/>
          <w:bCs/>
          <w:color w:val="000000"/>
          <w:kern w:val="1"/>
          <w:sz w:val="28"/>
          <w:szCs w:val="28"/>
          <w:lang w:eastAsia="ar-SA"/>
        </w:rPr>
        <w:t xml:space="preserve"> два рабочих дня в месяц.</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6. Расходы, связанные с предоставлением гарантий, предусмотренных настоящей статьей, производятся за счет средств местного бюджета. </w:t>
      </w:r>
    </w:p>
    <w:p w:rsidR="00693831" w:rsidRPr="00693831" w:rsidRDefault="00693831" w:rsidP="00693831">
      <w:pPr>
        <w:widowControl w:val="0"/>
        <w:tabs>
          <w:tab w:val="left" w:pos="-1276"/>
        </w:tabs>
        <w:spacing w:after="0" w:line="240" w:lineRule="auto"/>
        <w:ind w:firstLine="851"/>
        <w:jc w:val="center"/>
        <w:rPr>
          <w:rFonts w:ascii="Times New Roman" w:eastAsia="Andale Sans UI" w:hAnsi="Times New Roman" w:cs="Times New Roman"/>
          <w:caps/>
          <w:kern w:val="1"/>
          <w:sz w:val="28"/>
          <w:szCs w:val="28"/>
          <w:lang w:eastAsia="ar-SA"/>
        </w:rPr>
      </w:pP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b/>
          <w:color w:val="000000"/>
          <w:kern w:val="1"/>
          <w:sz w:val="28"/>
          <w:szCs w:val="28"/>
          <w:lang w:eastAsia="ar-SA"/>
        </w:rPr>
      </w:pPr>
      <w:r w:rsidRPr="00693831">
        <w:rPr>
          <w:rFonts w:ascii="Times New Roman" w:eastAsia="Andale Sans UI" w:hAnsi="Times New Roman" w:cs="Times New Roman"/>
          <w:b/>
          <w:kern w:val="1"/>
          <w:sz w:val="28"/>
          <w:szCs w:val="28"/>
          <w:lang w:eastAsia="ar-SA"/>
        </w:rPr>
        <w:t xml:space="preserve">Статья 17. Глава </w:t>
      </w:r>
      <w:r w:rsidRPr="00693831">
        <w:rPr>
          <w:rFonts w:ascii="Times New Roman" w:eastAsia="Andale Sans UI" w:hAnsi="Times New Roman" w:cs="Times New Roman"/>
          <w:b/>
          <w:color w:val="000000"/>
          <w:kern w:val="1"/>
          <w:sz w:val="28"/>
          <w:szCs w:val="28"/>
          <w:lang w:eastAsia="ar-SA"/>
        </w:rPr>
        <w:t>поселения</w:t>
      </w:r>
    </w:p>
    <w:p w:rsidR="00693831" w:rsidRPr="00693831" w:rsidRDefault="00693831" w:rsidP="00693831">
      <w:pPr>
        <w:widowControl w:val="0"/>
        <w:tabs>
          <w:tab w:val="left" w:pos="-1820"/>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1. Глава </w:t>
      </w:r>
      <w:r w:rsidRPr="00693831">
        <w:rPr>
          <w:rFonts w:ascii="Times New Roman" w:eastAsia="Arial Unicode MS" w:hAnsi="Times New Roman" w:cs="Times New Roman"/>
          <w:color w:val="000000"/>
          <w:kern w:val="1"/>
          <w:sz w:val="28"/>
          <w:szCs w:val="28"/>
          <w:lang w:eastAsia="ar-SA"/>
        </w:rPr>
        <w:t>поселения</w:t>
      </w:r>
      <w:r w:rsidRPr="00693831">
        <w:rPr>
          <w:rFonts w:ascii="Times New Roman" w:eastAsia="Arial Unicode MS" w:hAnsi="Times New Roman" w:cs="Times New Roman"/>
          <w:kern w:val="1"/>
          <w:sz w:val="28"/>
          <w:szCs w:val="28"/>
          <w:lang w:eastAsia="ar-SA"/>
        </w:rPr>
        <w:t xml:space="preserve"> является высшим должностным лицом муниципального образования, наделяется настоящим Уставом собственными полномочиями по решению вопросов непосредственного обеспечения жизнедеятельности населения и по организации деятельности администрации.</w:t>
      </w:r>
    </w:p>
    <w:p w:rsidR="00693831" w:rsidRPr="00693831" w:rsidRDefault="00693831" w:rsidP="00693831">
      <w:pPr>
        <w:widowControl w:val="0"/>
        <w:tabs>
          <w:tab w:val="left" w:pos="-1820"/>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2. Глава </w:t>
      </w:r>
      <w:r w:rsidRPr="00693831">
        <w:rPr>
          <w:rFonts w:ascii="Times New Roman" w:eastAsia="Arial Unicode MS" w:hAnsi="Times New Roman" w:cs="Times New Roman"/>
          <w:color w:val="000000"/>
          <w:kern w:val="1"/>
          <w:sz w:val="28"/>
          <w:szCs w:val="28"/>
          <w:lang w:eastAsia="ar-SA"/>
        </w:rPr>
        <w:t>поселения</w:t>
      </w:r>
      <w:r w:rsidRPr="00693831">
        <w:rPr>
          <w:rFonts w:ascii="Times New Roman" w:eastAsia="Arial Unicode MS" w:hAnsi="Times New Roman" w:cs="Times New Roman"/>
          <w:kern w:val="1"/>
          <w:sz w:val="28"/>
          <w:szCs w:val="28"/>
          <w:lang w:eastAsia="ar-SA"/>
        </w:rPr>
        <w:t xml:space="preserve"> возглавляет администрацию </w:t>
      </w:r>
      <w:r w:rsidRPr="00693831">
        <w:rPr>
          <w:rFonts w:ascii="Times New Roman" w:eastAsia="Arial Unicode MS" w:hAnsi="Times New Roman" w:cs="Times New Roman"/>
          <w:color w:val="000000"/>
          <w:kern w:val="1"/>
          <w:sz w:val="28"/>
          <w:szCs w:val="28"/>
          <w:lang w:eastAsia="ar-SA"/>
        </w:rPr>
        <w:t>поселения</w:t>
      </w:r>
      <w:r w:rsidRPr="00693831">
        <w:rPr>
          <w:rFonts w:ascii="Times New Roman" w:eastAsia="Arial Unicode MS" w:hAnsi="Times New Roman" w:cs="Times New Roman"/>
          <w:kern w:val="1"/>
          <w:sz w:val="28"/>
          <w:szCs w:val="28"/>
          <w:lang w:eastAsia="ar-SA"/>
        </w:rPr>
        <w:t xml:space="preserve">. Глава </w:t>
      </w:r>
      <w:r w:rsidRPr="00693831">
        <w:rPr>
          <w:rFonts w:ascii="Times New Roman" w:eastAsia="Arial Unicode MS" w:hAnsi="Times New Roman" w:cs="Times New Roman"/>
          <w:color w:val="000000"/>
          <w:kern w:val="1"/>
          <w:sz w:val="28"/>
          <w:szCs w:val="28"/>
          <w:lang w:eastAsia="ar-SA"/>
        </w:rPr>
        <w:t>поселения</w:t>
      </w:r>
      <w:r w:rsidRPr="00693831">
        <w:rPr>
          <w:rFonts w:ascii="Times New Roman" w:eastAsia="Arial Unicode MS" w:hAnsi="Times New Roman" w:cs="Times New Roman"/>
          <w:kern w:val="1"/>
          <w:sz w:val="28"/>
          <w:szCs w:val="28"/>
          <w:lang w:eastAsia="ar-SA"/>
        </w:rPr>
        <w:t xml:space="preserve"> исполняет свои полномочия на постоянной основе.</w:t>
      </w:r>
    </w:p>
    <w:p w:rsidR="00693831" w:rsidRPr="00693831" w:rsidRDefault="00693831" w:rsidP="00693831">
      <w:pPr>
        <w:widowControl w:val="0"/>
        <w:tabs>
          <w:tab w:val="left" w:pos="840"/>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Наименования «глава Кубанскостепного сельского поселения Каневского муниципального района Краснодарского края», «глава администрации Кубанскостепного сельского поселения Каневского муниципального района Краснодарского края», «глава Кубанскостепного поселения» равнозначны.</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3. Глава </w:t>
      </w:r>
      <w:r w:rsidRPr="00693831">
        <w:rPr>
          <w:rFonts w:ascii="Times New Roman" w:eastAsia="Arial Unicode MS" w:hAnsi="Times New Roman" w:cs="Times New Roman"/>
          <w:color w:val="000000"/>
          <w:kern w:val="1"/>
          <w:sz w:val="28"/>
          <w:szCs w:val="28"/>
          <w:lang w:eastAsia="ar-SA"/>
        </w:rPr>
        <w:t>поселения</w:t>
      </w:r>
      <w:r w:rsidRPr="00693831">
        <w:rPr>
          <w:rFonts w:ascii="Times New Roman" w:eastAsia="Arial Unicode MS" w:hAnsi="Times New Roman" w:cs="Times New Roman"/>
          <w:kern w:val="1"/>
          <w:sz w:val="28"/>
          <w:szCs w:val="28"/>
          <w:lang w:eastAsia="ar-SA"/>
        </w:rPr>
        <w:t xml:space="preserve"> подконтролен и подотчетен непосредственно населению муниципального образования и Совету.</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4. Глава поселения избирается сроком на 5 лет на основе всеобщего равного и прямого избирательного права при тайном голосовании в соответствии с законодательством и настоящим Уставом.</w:t>
      </w:r>
    </w:p>
    <w:p w:rsidR="00693831" w:rsidRPr="00693831" w:rsidRDefault="00693831" w:rsidP="00693831">
      <w:pPr>
        <w:widowControl w:val="0"/>
        <w:tabs>
          <w:tab w:val="left" w:pos="840"/>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5. Главой </w:t>
      </w:r>
      <w:r w:rsidRPr="00693831">
        <w:rPr>
          <w:rFonts w:ascii="Times New Roman" w:eastAsia="Arial Unicode MS" w:hAnsi="Times New Roman" w:cs="Times New Roman"/>
          <w:color w:val="000000"/>
          <w:kern w:val="1"/>
          <w:sz w:val="28"/>
          <w:szCs w:val="28"/>
          <w:lang w:eastAsia="ar-SA"/>
        </w:rPr>
        <w:t>поселения</w:t>
      </w:r>
      <w:r w:rsidRPr="00693831">
        <w:rPr>
          <w:rFonts w:ascii="Times New Roman" w:eastAsia="Arial Unicode MS" w:hAnsi="Times New Roman" w:cs="Times New Roman"/>
          <w:kern w:val="1"/>
          <w:sz w:val="28"/>
          <w:szCs w:val="28"/>
          <w:lang w:eastAsia="ar-SA"/>
        </w:rPr>
        <w:t xml:space="preserve"> может быть избран гражданин Российской Федерации, достигший возраста 21 года.</w:t>
      </w:r>
    </w:p>
    <w:p w:rsidR="00693831" w:rsidRPr="00693831" w:rsidRDefault="00693831" w:rsidP="00693831">
      <w:pPr>
        <w:spacing w:after="0" w:line="288" w:lineRule="atLeast"/>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lastRenderedPageBreak/>
        <w:t>6.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7. Вступление в должность главы </w:t>
      </w:r>
      <w:r w:rsidRPr="00693831">
        <w:rPr>
          <w:rFonts w:ascii="Times New Roman" w:eastAsia="Andale Sans UI" w:hAnsi="Times New Roman" w:cs="Times New Roman"/>
          <w:color w:val="000000"/>
          <w:kern w:val="1"/>
          <w:sz w:val="28"/>
          <w:szCs w:val="28"/>
          <w:lang w:eastAsia="ar-SA"/>
        </w:rPr>
        <w:t>поселения</w:t>
      </w:r>
      <w:r w:rsidRPr="00693831">
        <w:rPr>
          <w:rFonts w:ascii="Times New Roman" w:eastAsia="Andale Sans UI" w:hAnsi="Times New Roman" w:cs="Times New Roman"/>
          <w:kern w:val="1"/>
          <w:sz w:val="28"/>
          <w:szCs w:val="28"/>
          <w:lang w:eastAsia="ar-SA"/>
        </w:rPr>
        <w:t xml:space="preserve"> осуществляется не позднее трех недель со дня избрания в торжественной обстановке в присутствии депутатов Совета, почетных граждан </w:t>
      </w:r>
      <w:r w:rsidRPr="00693831">
        <w:rPr>
          <w:rFonts w:ascii="Times New Roman" w:eastAsia="Andale Sans UI" w:hAnsi="Times New Roman" w:cs="Times New Roman"/>
          <w:color w:val="000000"/>
          <w:kern w:val="1"/>
          <w:sz w:val="28"/>
          <w:szCs w:val="28"/>
          <w:lang w:eastAsia="ar-SA"/>
        </w:rPr>
        <w:t>поселения</w:t>
      </w:r>
      <w:r w:rsidRPr="00693831">
        <w:rPr>
          <w:rFonts w:ascii="Times New Roman" w:eastAsia="Andale Sans UI" w:hAnsi="Times New Roman" w:cs="Times New Roman"/>
          <w:kern w:val="1"/>
          <w:sz w:val="28"/>
          <w:szCs w:val="28"/>
          <w:lang w:eastAsia="ar-SA"/>
        </w:rPr>
        <w:t>, приглашенных представителей общественных и других организаций.</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При вступлении в должность глава </w:t>
      </w:r>
      <w:r w:rsidRPr="00693831">
        <w:rPr>
          <w:rFonts w:ascii="Times New Roman" w:eastAsia="Andale Sans UI" w:hAnsi="Times New Roman" w:cs="Times New Roman"/>
          <w:color w:val="000000"/>
          <w:kern w:val="1"/>
          <w:sz w:val="28"/>
          <w:szCs w:val="28"/>
          <w:lang w:eastAsia="ar-SA"/>
        </w:rPr>
        <w:t>поселения</w:t>
      </w:r>
      <w:r w:rsidRPr="00693831">
        <w:rPr>
          <w:rFonts w:ascii="Times New Roman" w:eastAsia="Andale Sans UI" w:hAnsi="Times New Roman" w:cs="Times New Roman"/>
          <w:kern w:val="1"/>
          <w:sz w:val="28"/>
          <w:szCs w:val="28"/>
          <w:lang w:eastAsia="ar-SA"/>
        </w:rPr>
        <w:t xml:space="preserve"> приносит присягу:</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«Клянусь при осуществлении полномочий главы муниципального образования </w:t>
      </w:r>
      <w:proofErr w:type="spellStart"/>
      <w:r w:rsidRPr="00693831">
        <w:rPr>
          <w:rFonts w:ascii="Times New Roman" w:eastAsia="Andale Sans UI" w:hAnsi="Times New Roman" w:cs="Times New Roman"/>
          <w:kern w:val="1"/>
          <w:sz w:val="28"/>
          <w:szCs w:val="28"/>
          <w:lang w:eastAsia="ar-SA"/>
        </w:rPr>
        <w:t>Кубанскостепное</w:t>
      </w:r>
      <w:proofErr w:type="spellEnd"/>
      <w:r w:rsidRPr="00693831">
        <w:rPr>
          <w:rFonts w:ascii="Times New Roman" w:eastAsia="Andale Sans UI" w:hAnsi="Times New Roman" w:cs="Times New Roman"/>
          <w:kern w:val="1"/>
          <w:sz w:val="28"/>
          <w:szCs w:val="28"/>
          <w:lang w:eastAsia="ar-SA"/>
        </w:rPr>
        <w:t xml:space="preserve"> сельское поселение</w:t>
      </w:r>
      <w:r w:rsidRPr="00693831">
        <w:rPr>
          <w:rFonts w:ascii="Times New Roman" w:eastAsia="Andale Sans UI" w:hAnsi="Times New Roman" w:cs="Times New Roman"/>
          <w:kern w:val="1"/>
          <w:sz w:val="24"/>
          <w:szCs w:val="24"/>
          <w:lang w:eastAsia="ar-SA"/>
        </w:rPr>
        <w:t xml:space="preserve"> </w:t>
      </w:r>
      <w:r w:rsidRPr="00693831">
        <w:rPr>
          <w:rFonts w:ascii="Times New Roman" w:eastAsia="Andale Sans UI" w:hAnsi="Times New Roman" w:cs="Times New Roman"/>
          <w:kern w:val="1"/>
          <w:sz w:val="28"/>
          <w:szCs w:val="28"/>
          <w:lang w:eastAsia="ar-SA"/>
        </w:rPr>
        <w:t>Каневского муниципального района Краснодарского края соблюдать Конституцию Российской Федерации, Устав Кубанскостепного сельского поселения Каневского муниципального района Краснодарского края, честно и добросовестно исполнять возложенные на меня обязанности, служить процветанию Кубанскостепного сельского поселения Каневского муниципального района Краснодарского края и благополучию его жителей».</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Текст присяги подписывается главой поселения и передается на хранение в Совет.</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8. Глава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Pr="00693831">
        <w:rPr>
          <w:rFonts w:ascii="Times New Roman" w:eastAsia="Andale Sans UI" w:hAnsi="Times New Roman" w:cs="Times New Roman"/>
          <w:color w:val="000000"/>
          <w:kern w:val="1"/>
          <w:sz w:val="28"/>
          <w:szCs w:val="28"/>
          <w:lang w:eastAsia="ar-SA"/>
        </w:rPr>
        <w:t>от 20.03.2025 № 33-ФЗ «</w:t>
      </w:r>
      <w:r w:rsidRPr="00693831">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Andale Sans UI" w:hAnsi="Times New Roman" w:cs="Times New Roman"/>
          <w:kern w:val="1"/>
          <w:sz w:val="28"/>
          <w:szCs w:val="28"/>
          <w:lang w:eastAsia="ar-SA"/>
        </w:rPr>
        <w:t>, другими федеральными законами.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9. Глава поселения не вправе:</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заниматься предпринимательской деятельностью лично или через доверенных лиц;</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участвовать в управлении коммерческой или некоммерческой организацией, за исключением следующих случаев:</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w:t>
      </w:r>
      <w:r w:rsidRPr="00693831">
        <w:rPr>
          <w:rFonts w:ascii="Times New Roman" w:eastAsia="Andale Sans UI" w:hAnsi="Times New Roman" w:cs="Times New Roman"/>
          <w:kern w:val="1"/>
          <w:sz w:val="28"/>
          <w:szCs w:val="28"/>
          <w:lang w:eastAsia="ar-SA"/>
        </w:rPr>
        <w:lastRenderedPageBreak/>
        <w:t>Губернатора Краснодарского края в порядке, установленном законом Краснодарского края;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в) представление на безвозмездной основе интересов муниципального образования в Совете муниципальных образований Краснодарского края, иных объединениях муниципальных образований, а также в их органах управления;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г) представление на безвозмездной основе интересов поселения в органах управления и ревизионной комиссии организации, учредителем (акционером, участником) которой является поселение, в соответствии с муниципальными правовыми актами, определяющими порядок осуществления от имени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д) иные случаи, предусмотренные федеральными законами;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10. Глава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11. Глава поселения должен соблюдать ограничения, запреты, исполнять </w:t>
      </w:r>
      <w:r w:rsidRPr="00693831">
        <w:rPr>
          <w:rFonts w:ascii="Times New Roman" w:eastAsia="Andale Sans UI" w:hAnsi="Times New Roman" w:cs="Times New Roman"/>
          <w:color w:val="000000"/>
          <w:kern w:val="1"/>
          <w:sz w:val="28"/>
          <w:szCs w:val="28"/>
          <w:lang w:eastAsia="ar-SA"/>
        </w:rPr>
        <w:t xml:space="preserve">обязанности, которые установлены законодательством Российской Федерации о </w:t>
      </w:r>
      <w:r w:rsidRPr="00693831">
        <w:rPr>
          <w:rFonts w:ascii="Times New Roman" w:eastAsia="Andale Sans UI" w:hAnsi="Times New Roman" w:cs="Times New Roman"/>
          <w:kern w:val="1"/>
          <w:sz w:val="28"/>
          <w:szCs w:val="28"/>
          <w:lang w:eastAsia="ar-SA"/>
        </w:rPr>
        <w:t>противодействии коррупции.</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Calibri" w:hAnsi="Times New Roman" w:cs="Times New Roman"/>
          <w:kern w:val="1"/>
          <w:sz w:val="28"/>
          <w:szCs w:val="28"/>
          <w:lang w:eastAsia="ru-RU"/>
        </w:rPr>
        <w:t xml:space="preserve">12. Глава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Pr="00693831">
        <w:rPr>
          <w:rFonts w:ascii="Times New Roman" w:eastAsia="Andale Sans UI" w:hAnsi="Times New Roman" w:cs="Times New Roman"/>
          <w:kern w:val="1"/>
          <w:sz w:val="28"/>
          <w:szCs w:val="28"/>
          <w:lang w:eastAsia="ar-SA"/>
        </w:rPr>
        <w:t xml:space="preserve">Федеральным законом </w:t>
      </w:r>
      <w:r w:rsidRPr="00693831">
        <w:rPr>
          <w:rFonts w:ascii="Times New Roman" w:eastAsia="Andale Sans UI" w:hAnsi="Times New Roman" w:cs="Times New Roman"/>
          <w:color w:val="000000"/>
          <w:kern w:val="1"/>
          <w:sz w:val="28"/>
          <w:szCs w:val="28"/>
          <w:lang w:eastAsia="ar-SA"/>
        </w:rPr>
        <w:t>20.03.2025 № 33-ФЗ «</w:t>
      </w:r>
      <w:r w:rsidRPr="00693831">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Andale Sans UI" w:hAnsi="Times New Roman" w:cs="Times New Roman"/>
          <w:kern w:val="1"/>
          <w:sz w:val="28"/>
          <w:szCs w:val="28"/>
          <w:lang w:eastAsia="ar-SA"/>
        </w:rPr>
        <w:t xml:space="preserve"> </w:t>
      </w:r>
      <w:r w:rsidRPr="00693831">
        <w:rPr>
          <w:rFonts w:ascii="Times New Roman" w:eastAsia="Calibri" w:hAnsi="Times New Roman" w:cs="Times New Roman"/>
          <w:kern w:val="1"/>
          <w:sz w:val="28"/>
          <w:szCs w:val="28"/>
          <w:lang w:eastAsia="ru-RU"/>
        </w:rPr>
        <w:t>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w:t>
      </w:r>
      <w:hyperlink r:id="rId7" w:history="1"/>
      <w:r w:rsidRPr="00693831">
        <w:rPr>
          <w:rFonts w:ascii="Times New Roman" w:eastAsia="Calibri" w:hAnsi="Times New Roman" w:cs="Times New Roman"/>
          <w:kern w:val="1"/>
          <w:sz w:val="28"/>
          <w:szCs w:val="28"/>
          <w:lang w:eastAsia="ru-RU"/>
        </w:rPr>
        <w:t xml:space="preserve"> Федерального закона от 25.12.2008 № 273-ФЗ </w:t>
      </w:r>
      <w:r w:rsidRPr="00693831">
        <w:rPr>
          <w:rFonts w:ascii="Times New Roman" w:eastAsia="Andale Sans UI" w:hAnsi="Times New Roman" w:cs="Times New Roman"/>
          <w:kern w:val="1"/>
          <w:sz w:val="28"/>
          <w:szCs w:val="28"/>
          <w:lang w:eastAsia="ar-SA"/>
        </w:rPr>
        <w:t>«</w:t>
      </w:r>
      <w:r w:rsidRPr="00693831">
        <w:rPr>
          <w:rFonts w:ascii="Times New Roman" w:eastAsia="Calibri" w:hAnsi="Times New Roman" w:cs="Times New Roman"/>
          <w:kern w:val="1"/>
          <w:sz w:val="28"/>
          <w:szCs w:val="28"/>
          <w:lang w:eastAsia="ru-RU"/>
        </w:rPr>
        <w:t>О противодействии коррупции</w:t>
      </w:r>
      <w:r w:rsidRPr="00693831">
        <w:rPr>
          <w:rFonts w:ascii="Times New Roman" w:eastAsia="Andale Sans UI" w:hAnsi="Times New Roman" w:cs="Times New Roman"/>
          <w:kern w:val="1"/>
          <w:sz w:val="28"/>
          <w:szCs w:val="28"/>
          <w:lang w:eastAsia="ar-SA"/>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13. Губернатор Краснодарского края вправе вынести предупреждение, объявить выговор главе поселения за ненадлежащее исполнение или неисполнение обязанностей по обеспечению осуществления органами местного </w:t>
      </w:r>
      <w:r w:rsidRPr="00693831">
        <w:rPr>
          <w:rFonts w:ascii="Times New Roman" w:eastAsia="Andale Sans UI" w:hAnsi="Times New Roman" w:cs="Times New Roman"/>
          <w:kern w:val="1"/>
          <w:sz w:val="28"/>
          <w:szCs w:val="28"/>
          <w:lang w:eastAsia="ar-SA"/>
        </w:rPr>
        <w:lastRenderedPageBreak/>
        <w:t>самоуправления отдельных государственных полномочий, переданных органам местного самоуправления федеральными законами и (или) законами Краснодарского края.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color w:val="000000"/>
          <w:kern w:val="1"/>
          <w:sz w:val="28"/>
          <w:szCs w:val="28"/>
          <w:lang w:eastAsia="ar-SA"/>
        </w:rPr>
      </w:pPr>
      <w:r w:rsidRPr="00693831">
        <w:rPr>
          <w:rFonts w:ascii="Times New Roman" w:eastAsia="Andale Sans UI" w:hAnsi="Times New Roman" w:cs="Times New Roman"/>
          <w:color w:val="000000"/>
          <w:kern w:val="1"/>
          <w:sz w:val="28"/>
          <w:szCs w:val="28"/>
          <w:lang w:eastAsia="ar-SA"/>
        </w:rPr>
        <w:t xml:space="preserve">14. Не является основанием для привлечения к ответственности главы </w:t>
      </w:r>
      <w:r w:rsidRPr="00693831">
        <w:rPr>
          <w:rFonts w:ascii="Times New Roman" w:eastAsia="Andale Sans UI" w:hAnsi="Times New Roman" w:cs="Times New Roman"/>
          <w:kern w:val="1"/>
          <w:sz w:val="28"/>
          <w:szCs w:val="28"/>
          <w:lang w:eastAsia="ar-SA"/>
        </w:rPr>
        <w:t>поселения</w:t>
      </w:r>
      <w:r w:rsidRPr="00693831">
        <w:rPr>
          <w:rFonts w:ascii="Times New Roman" w:eastAsia="Andale Sans UI" w:hAnsi="Times New Roman" w:cs="Times New Roman"/>
          <w:color w:val="000000"/>
          <w:kern w:val="1"/>
          <w:sz w:val="28"/>
          <w:szCs w:val="28"/>
          <w:lang w:eastAsia="ar-SA"/>
        </w:rPr>
        <w:t xml:space="preserve">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693831" w:rsidRPr="00693831" w:rsidRDefault="00693831" w:rsidP="00693831">
      <w:pPr>
        <w:widowControl w:val="0"/>
        <w:tabs>
          <w:tab w:val="left" w:pos="-1276"/>
        </w:tabs>
        <w:spacing w:after="0" w:line="240" w:lineRule="auto"/>
        <w:ind w:firstLine="851"/>
        <w:jc w:val="center"/>
        <w:rPr>
          <w:rFonts w:ascii="Times New Roman" w:eastAsia="Andale Sans UI" w:hAnsi="Times New Roman" w:cs="Times New Roman"/>
          <w:caps/>
          <w:kern w:val="1"/>
          <w:sz w:val="28"/>
          <w:szCs w:val="28"/>
          <w:lang w:eastAsia="ar-SA"/>
        </w:rPr>
      </w:pP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b/>
          <w:color w:val="000000"/>
          <w:kern w:val="1"/>
          <w:sz w:val="28"/>
          <w:szCs w:val="28"/>
          <w:lang w:eastAsia="ar-SA"/>
        </w:rPr>
      </w:pPr>
      <w:r w:rsidRPr="00693831">
        <w:rPr>
          <w:rFonts w:ascii="Times New Roman" w:eastAsia="Andale Sans UI" w:hAnsi="Times New Roman" w:cs="Times New Roman"/>
          <w:b/>
          <w:kern w:val="1"/>
          <w:sz w:val="28"/>
          <w:szCs w:val="28"/>
          <w:lang w:eastAsia="ar-SA"/>
        </w:rPr>
        <w:t>Статья 18. Полномочия главы поселения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В исключительной компетенции главы поселения находятся: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подписание и обнародование в порядке, установленном Уставом поселения, нормативных правовых актов, принятых Советом;</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 издание в пределах своих полномочий правовых актов;</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4) право требования созыва внеочередного заседания Совета.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Глава поселения, как глава администрации,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Краснодарского края.</w:t>
      </w:r>
    </w:p>
    <w:p w:rsidR="00693831" w:rsidRPr="00693831" w:rsidRDefault="00693831" w:rsidP="00693831">
      <w:pPr>
        <w:widowControl w:val="0"/>
        <w:suppressAutoHyphens/>
        <w:spacing w:after="0" w:line="240" w:lineRule="auto"/>
        <w:ind w:firstLine="851"/>
        <w:rPr>
          <w:rFonts w:ascii="Times New Roman" w:eastAsia="Arial Unicode MS" w:hAnsi="Times New Roman" w:cs="font318"/>
          <w:kern w:val="1"/>
          <w:sz w:val="28"/>
          <w:lang w:eastAsia="ar-SA"/>
        </w:rPr>
      </w:pPr>
      <w:r w:rsidRPr="00693831">
        <w:rPr>
          <w:rFonts w:ascii="Times New Roman" w:eastAsia="Arial Unicode MS" w:hAnsi="Times New Roman" w:cs="font318"/>
          <w:kern w:val="1"/>
          <w:sz w:val="28"/>
          <w:lang w:eastAsia="ar-SA"/>
        </w:rPr>
        <w:t>3. Глава</w:t>
      </w:r>
      <w:r w:rsidRPr="00693831">
        <w:rPr>
          <w:rFonts w:ascii="Calibri" w:eastAsia="Arial Unicode MS" w:hAnsi="Calibri" w:cs="font318"/>
          <w:kern w:val="1"/>
          <w:sz w:val="28"/>
          <w:lang w:eastAsia="ar-SA"/>
        </w:rPr>
        <w:t xml:space="preserve"> </w:t>
      </w:r>
      <w:r w:rsidRPr="00693831">
        <w:rPr>
          <w:rFonts w:ascii="Times New Roman" w:eastAsia="Arial Unicode MS" w:hAnsi="Times New Roman" w:cs="font318"/>
          <w:kern w:val="1"/>
          <w:sz w:val="28"/>
          <w:lang w:eastAsia="ar-SA"/>
        </w:rPr>
        <w:t>поселения исполняет следующие полномочия председателя</w:t>
      </w:r>
      <w:r w:rsidRPr="00693831">
        <w:rPr>
          <w:rFonts w:ascii="Times New Roman" w:eastAsia="Arial Unicode MS" w:hAnsi="Times New Roman" w:cs="font318"/>
          <w:b/>
          <w:i/>
          <w:kern w:val="1"/>
          <w:sz w:val="28"/>
          <w:lang w:eastAsia="ar-SA"/>
        </w:rPr>
        <w:t xml:space="preserve"> </w:t>
      </w:r>
      <w:r w:rsidRPr="00693831">
        <w:rPr>
          <w:rFonts w:ascii="Times New Roman" w:eastAsia="Arial Unicode MS" w:hAnsi="Times New Roman" w:cs="font318"/>
          <w:kern w:val="1"/>
          <w:sz w:val="28"/>
          <w:lang w:eastAsia="ar-SA"/>
        </w:rPr>
        <w:t>Совета:</w:t>
      </w:r>
    </w:p>
    <w:p w:rsidR="00693831" w:rsidRPr="00693831" w:rsidRDefault="00693831" w:rsidP="00693831">
      <w:pPr>
        <w:widowControl w:val="0"/>
        <w:tabs>
          <w:tab w:val="left" w:pos="142"/>
        </w:tabs>
        <w:suppressAutoHyphens/>
        <w:spacing w:after="0" w:line="240" w:lineRule="auto"/>
        <w:ind w:firstLine="851"/>
        <w:rPr>
          <w:rFonts w:ascii="Times New Roman" w:eastAsia="Arial Unicode MS" w:hAnsi="Times New Roman" w:cs="font318"/>
          <w:kern w:val="1"/>
          <w:sz w:val="28"/>
          <w:lang w:eastAsia="ar-SA"/>
        </w:rPr>
      </w:pPr>
      <w:r w:rsidRPr="00693831">
        <w:rPr>
          <w:rFonts w:ascii="Times New Roman" w:eastAsia="Arial Unicode MS" w:hAnsi="Times New Roman" w:cs="font318"/>
          <w:kern w:val="1"/>
          <w:sz w:val="28"/>
          <w:lang w:eastAsia="ar-SA"/>
        </w:rPr>
        <w:t>1) председательствует на заседаниях Совета, созывает заседания Совета, доводит до сведения депутатов Совета время и место проведения заседаний, а также проект повестки дня;</w:t>
      </w:r>
    </w:p>
    <w:p w:rsidR="00693831" w:rsidRPr="00693831" w:rsidRDefault="00693831" w:rsidP="00693831">
      <w:pPr>
        <w:widowControl w:val="0"/>
        <w:tabs>
          <w:tab w:val="left" w:pos="142"/>
        </w:tabs>
        <w:suppressAutoHyphens/>
        <w:spacing w:after="0" w:line="240" w:lineRule="auto"/>
        <w:ind w:firstLine="851"/>
        <w:rPr>
          <w:rFonts w:ascii="Times New Roman" w:eastAsia="Arial Unicode MS" w:hAnsi="Times New Roman" w:cs="font318"/>
          <w:kern w:val="1"/>
          <w:sz w:val="28"/>
          <w:lang w:eastAsia="ar-SA"/>
        </w:rPr>
      </w:pPr>
      <w:r w:rsidRPr="00693831">
        <w:rPr>
          <w:rFonts w:ascii="Times New Roman" w:eastAsia="Arial Unicode MS" w:hAnsi="Times New Roman" w:cs="font318"/>
          <w:kern w:val="1"/>
          <w:sz w:val="28"/>
          <w:lang w:eastAsia="ar-SA"/>
        </w:rPr>
        <w:t>2) организует работу Совета, комиссий (комитетов);</w:t>
      </w:r>
    </w:p>
    <w:p w:rsidR="00693831" w:rsidRPr="00693831" w:rsidRDefault="00693831" w:rsidP="00693831">
      <w:pPr>
        <w:widowControl w:val="0"/>
        <w:tabs>
          <w:tab w:val="left" w:pos="142"/>
        </w:tabs>
        <w:suppressAutoHyphens/>
        <w:spacing w:after="0" w:line="240" w:lineRule="auto"/>
        <w:ind w:firstLine="851"/>
        <w:rPr>
          <w:rFonts w:ascii="Times New Roman" w:eastAsia="Arial Unicode MS" w:hAnsi="Times New Roman" w:cs="font318"/>
          <w:kern w:val="1"/>
          <w:sz w:val="28"/>
          <w:lang w:eastAsia="ar-SA"/>
        </w:rPr>
      </w:pPr>
      <w:r w:rsidRPr="00693831">
        <w:rPr>
          <w:rFonts w:ascii="Times New Roman" w:eastAsia="Arial Unicode MS" w:hAnsi="Times New Roman" w:cs="font318"/>
          <w:kern w:val="1"/>
          <w:sz w:val="28"/>
          <w:lang w:eastAsia="ar-SA"/>
        </w:rPr>
        <w:t>3) представляет Совет в отношениях с населением;</w:t>
      </w:r>
    </w:p>
    <w:p w:rsidR="00693831" w:rsidRPr="00693831" w:rsidRDefault="00693831" w:rsidP="00693831">
      <w:pPr>
        <w:widowControl w:val="0"/>
        <w:tabs>
          <w:tab w:val="left" w:pos="142"/>
        </w:tabs>
        <w:suppressAutoHyphens/>
        <w:spacing w:after="0" w:line="240" w:lineRule="auto"/>
        <w:ind w:firstLine="851"/>
        <w:rPr>
          <w:rFonts w:ascii="Times New Roman" w:eastAsia="Arial Unicode MS" w:hAnsi="Times New Roman" w:cs="font318"/>
          <w:kern w:val="1"/>
          <w:sz w:val="28"/>
          <w:lang w:eastAsia="ar-SA"/>
        </w:rPr>
      </w:pPr>
      <w:r w:rsidRPr="00693831">
        <w:rPr>
          <w:rFonts w:ascii="Times New Roman" w:eastAsia="Arial Unicode MS" w:hAnsi="Times New Roman" w:cs="font318"/>
          <w:kern w:val="1"/>
          <w:sz w:val="28"/>
          <w:lang w:eastAsia="ar-SA"/>
        </w:rPr>
        <w:t>4) осуществляет руководство подготовкой заседаний Совета;</w:t>
      </w:r>
    </w:p>
    <w:p w:rsidR="00693831" w:rsidRPr="00693831" w:rsidRDefault="00693831" w:rsidP="00693831">
      <w:pPr>
        <w:widowControl w:val="0"/>
        <w:tabs>
          <w:tab w:val="left" w:pos="142"/>
        </w:tabs>
        <w:suppressAutoHyphens/>
        <w:spacing w:after="0" w:line="240" w:lineRule="auto"/>
        <w:ind w:firstLine="851"/>
        <w:rPr>
          <w:rFonts w:ascii="Times New Roman" w:eastAsia="Arial Unicode MS" w:hAnsi="Times New Roman" w:cs="font318"/>
          <w:kern w:val="1"/>
          <w:sz w:val="28"/>
          <w:lang w:eastAsia="ar-SA"/>
        </w:rPr>
      </w:pPr>
      <w:r w:rsidRPr="00693831">
        <w:rPr>
          <w:rFonts w:ascii="Times New Roman" w:eastAsia="Arial Unicode MS" w:hAnsi="Times New Roman" w:cs="font318"/>
          <w:kern w:val="1"/>
          <w:sz w:val="28"/>
          <w:lang w:eastAsia="ar-SA"/>
        </w:rPr>
        <w:t>5) формирует и подписывает повестку дня заседаний Совета;</w:t>
      </w:r>
    </w:p>
    <w:p w:rsidR="00693831" w:rsidRPr="00693831" w:rsidRDefault="00693831" w:rsidP="00693831">
      <w:pPr>
        <w:widowControl w:val="0"/>
        <w:tabs>
          <w:tab w:val="left" w:pos="142"/>
        </w:tabs>
        <w:suppressAutoHyphens/>
        <w:spacing w:after="0" w:line="240" w:lineRule="auto"/>
        <w:ind w:firstLine="851"/>
        <w:rPr>
          <w:rFonts w:ascii="Times New Roman" w:eastAsia="Arial Unicode MS" w:hAnsi="Times New Roman" w:cs="font318"/>
          <w:kern w:val="1"/>
          <w:sz w:val="28"/>
          <w:lang w:eastAsia="ar-SA"/>
        </w:rPr>
      </w:pPr>
      <w:r w:rsidRPr="00693831">
        <w:rPr>
          <w:rFonts w:ascii="Times New Roman" w:eastAsia="Arial Unicode MS" w:hAnsi="Times New Roman" w:cs="font318"/>
          <w:kern w:val="1"/>
          <w:sz w:val="28"/>
          <w:lang w:eastAsia="ar-SA"/>
        </w:rPr>
        <w:t>6) направляет поступившие в Совет проекты решений Совета и материалы к ним в комиссии (комитеты) Совета по вопросам их ведения;</w:t>
      </w:r>
    </w:p>
    <w:p w:rsidR="00693831" w:rsidRPr="00693831" w:rsidRDefault="00693831" w:rsidP="00693831">
      <w:pPr>
        <w:widowControl w:val="0"/>
        <w:tabs>
          <w:tab w:val="left" w:pos="142"/>
        </w:tabs>
        <w:suppressAutoHyphens/>
        <w:spacing w:after="0" w:line="240" w:lineRule="auto"/>
        <w:ind w:firstLine="851"/>
        <w:rPr>
          <w:rFonts w:ascii="Times New Roman" w:eastAsia="Arial Unicode MS" w:hAnsi="Times New Roman" w:cs="font318"/>
          <w:kern w:val="1"/>
          <w:sz w:val="28"/>
          <w:lang w:eastAsia="ar-SA"/>
        </w:rPr>
      </w:pPr>
      <w:r w:rsidRPr="00693831">
        <w:rPr>
          <w:rFonts w:ascii="Times New Roman" w:eastAsia="Arial Unicode MS" w:hAnsi="Times New Roman" w:cs="font318"/>
          <w:kern w:val="1"/>
          <w:sz w:val="28"/>
          <w:lang w:eastAsia="ar-SA"/>
        </w:rPr>
        <w:t>7) организует обеспечение деятельности Совета, открывает и закрывает счета в банковских учреждениях, подписывает финансовые документы;</w:t>
      </w:r>
    </w:p>
    <w:p w:rsidR="00693831" w:rsidRPr="00693831" w:rsidRDefault="00693831" w:rsidP="00693831">
      <w:pPr>
        <w:widowControl w:val="0"/>
        <w:tabs>
          <w:tab w:val="left" w:pos="142"/>
        </w:tabs>
        <w:suppressAutoHyphens/>
        <w:spacing w:after="0" w:line="240" w:lineRule="auto"/>
        <w:ind w:firstLine="851"/>
        <w:rPr>
          <w:rFonts w:ascii="Times New Roman" w:eastAsia="Arial Unicode MS" w:hAnsi="Times New Roman" w:cs="font318"/>
          <w:kern w:val="1"/>
          <w:sz w:val="28"/>
          <w:lang w:eastAsia="ar-SA"/>
        </w:rPr>
      </w:pPr>
      <w:r w:rsidRPr="00693831">
        <w:rPr>
          <w:rFonts w:ascii="Times New Roman" w:eastAsia="Arial Unicode MS" w:hAnsi="Times New Roman" w:cs="font318"/>
          <w:kern w:val="1"/>
          <w:sz w:val="28"/>
          <w:lang w:eastAsia="ar-SA"/>
        </w:rPr>
        <w:t>8) координирует деятельность комиссий (комитетов) Совета;</w:t>
      </w:r>
    </w:p>
    <w:p w:rsidR="00693831" w:rsidRPr="00693831" w:rsidRDefault="00693831" w:rsidP="00693831">
      <w:pPr>
        <w:widowControl w:val="0"/>
        <w:tabs>
          <w:tab w:val="left" w:pos="142"/>
        </w:tabs>
        <w:suppressAutoHyphens/>
        <w:spacing w:after="0" w:line="240" w:lineRule="auto"/>
        <w:ind w:firstLine="851"/>
        <w:rPr>
          <w:rFonts w:ascii="Times New Roman" w:eastAsia="Arial Unicode MS" w:hAnsi="Times New Roman" w:cs="font318"/>
          <w:kern w:val="1"/>
          <w:sz w:val="28"/>
          <w:lang w:eastAsia="ar-SA"/>
        </w:rPr>
      </w:pPr>
      <w:r w:rsidRPr="00693831">
        <w:rPr>
          <w:rFonts w:ascii="Times New Roman" w:eastAsia="Arial Unicode MS" w:hAnsi="Times New Roman" w:cs="font318"/>
          <w:kern w:val="1"/>
          <w:sz w:val="28"/>
          <w:lang w:eastAsia="ar-SA"/>
        </w:rPr>
        <w:t>9) без доверенности представляет интересы Совета в судах, выдает доверенности от имени Совета;</w:t>
      </w:r>
    </w:p>
    <w:p w:rsidR="00693831" w:rsidRPr="00693831" w:rsidRDefault="00693831" w:rsidP="00693831">
      <w:pPr>
        <w:widowControl w:val="0"/>
        <w:tabs>
          <w:tab w:val="left" w:pos="142"/>
        </w:tabs>
        <w:suppressAutoHyphens/>
        <w:spacing w:after="0" w:line="240" w:lineRule="auto"/>
        <w:ind w:firstLine="851"/>
        <w:rPr>
          <w:rFonts w:ascii="Times New Roman" w:eastAsia="Arial Unicode MS" w:hAnsi="Times New Roman" w:cs="font318"/>
          <w:kern w:val="1"/>
          <w:sz w:val="28"/>
          <w:lang w:eastAsia="ar-SA"/>
        </w:rPr>
      </w:pPr>
      <w:r w:rsidRPr="00693831">
        <w:rPr>
          <w:rFonts w:ascii="Times New Roman" w:eastAsia="Arial Unicode MS" w:hAnsi="Times New Roman" w:cs="font318"/>
          <w:kern w:val="1"/>
          <w:sz w:val="28"/>
          <w:lang w:eastAsia="ar-SA"/>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и организации;</w:t>
      </w:r>
    </w:p>
    <w:p w:rsidR="00693831" w:rsidRPr="00693831" w:rsidRDefault="00693831" w:rsidP="00693831">
      <w:pPr>
        <w:widowControl w:val="0"/>
        <w:tabs>
          <w:tab w:val="left" w:pos="142"/>
        </w:tabs>
        <w:suppressAutoHyphens/>
        <w:spacing w:after="0" w:line="240" w:lineRule="auto"/>
        <w:ind w:firstLine="851"/>
        <w:rPr>
          <w:rFonts w:ascii="Times New Roman" w:eastAsia="Arial Unicode MS" w:hAnsi="Times New Roman" w:cs="font318"/>
          <w:kern w:val="1"/>
          <w:sz w:val="28"/>
          <w:lang w:eastAsia="ar-SA"/>
        </w:rPr>
      </w:pPr>
      <w:r w:rsidRPr="00693831">
        <w:rPr>
          <w:rFonts w:ascii="Times New Roman" w:eastAsia="Arial Unicode MS" w:hAnsi="Times New Roman" w:cs="font318"/>
          <w:kern w:val="1"/>
          <w:sz w:val="28"/>
          <w:lang w:eastAsia="ar-SA"/>
        </w:rPr>
        <w:t>11) принимает меры по обеспечению гласности и учету мнения населения в работе Совета;</w:t>
      </w:r>
    </w:p>
    <w:p w:rsidR="00693831" w:rsidRPr="00693831" w:rsidRDefault="00693831" w:rsidP="00693831">
      <w:pPr>
        <w:widowControl w:val="0"/>
        <w:tabs>
          <w:tab w:val="left" w:pos="142"/>
        </w:tabs>
        <w:suppressAutoHyphens/>
        <w:spacing w:after="0" w:line="240" w:lineRule="auto"/>
        <w:ind w:firstLine="851"/>
        <w:rPr>
          <w:rFonts w:ascii="Times New Roman" w:eastAsia="Arial Unicode MS" w:hAnsi="Times New Roman" w:cs="font318"/>
          <w:kern w:val="1"/>
          <w:sz w:val="28"/>
          <w:lang w:eastAsia="ar-SA"/>
        </w:rPr>
      </w:pPr>
      <w:r w:rsidRPr="00693831">
        <w:rPr>
          <w:rFonts w:ascii="Times New Roman" w:eastAsia="Arial Unicode MS" w:hAnsi="Times New Roman" w:cs="font318"/>
          <w:kern w:val="1"/>
          <w:sz w:val="28"/>
          <w:lang w:eastAsia="ar-SA"/>
        </w:rPr>
        <w:lastRenderedPageBreak/>
        <w:t>12) рассматривает обращения, поступившие в Совет, ведет прием граждан;</w:t>
      </w:r>
    </w:p>
    <w:p w:rsidR="00693831" w:rsidRPr="00693831" w:rsidRDefault="00693831" w:rsidP="00693831">
      <w:pPr>
        <w:widowControl w:val="0"/>
        <w:tabs>
          <w:tab w:val="left" w:pos="142"/>
        </w:tabs>
        <w:suppressAutoHyphens/>
        <w:spacing w:after="0" w:line="240" w:lineRule="auto"/>
        <w:ind w:firstLine="851"/>
        <w:rPr>
          <w:rFonts w:ascii="Times New Roman" w:eastAsia="Arial Unicode MS" w:hAnsi="Times New Roman" w:cs="font318"/>
          <w:kern w:val="1"/>
          <w:sz w:val="28"/>
          <w:lang w:eastAsia="ar-SA"/>
        </w:rPr>
      </w:pPr>
      <w:r w:rsidRPr="00693831">
        <w:rPr>
          <w:rFonts w:ascii="Times New Roman" w:eastAsia="Arial Unicode MS" w:hAnsi="Times New Roman" w:cs="font318"/>
          <w:kern w:val="1"/>
          <w:sz w:val="28"/>
          <w:lang w:eastAsia="ar-SA"/>
        </w:rPr>
        <w:t>13) подписывает протоколы заседаний Совета и решения, регулирующие вопросы организации деятельности Совета;</w:t>
      </w:r>
    </w:p>
    <w:p w:rsidR="00693831" w:rsidRPr="00693831" w:rsidRDefault="00693831" w:rsidP="00693831">
      <w:pPr>
        <w:widowControl w:val="0"/>
        <w:tabs>
          <w:tab w:val="left" w:pos="142"/>
        </w:tabs>
        <w:suppressAutoHyphens/>
        <w:spacing w:after="0" w:line="240" w:lineRule="auto"/>
        <w:ind w:firstLine="851"/>
        <w:rPr>
          <w:rFonts w:ascii="Times New Roman" w:eastAsia="Arial Unicode MS" w:hAnsi="Times New Roman" w:cs="font318"/>
          <w:kern w:val="1"/>
          <w:sz w:val="28"/>
          <w:lang w:eastAsia="ar-SA"/>
        </w:rPr>
      </w:pPr>
      <w:r w:rsidRPr="00693831">
        <w:rPr>
          <w:rFonts w:ascii="Times New Roman" w:eastAsia="Arial Unicode MS" w:hAnsi="Times New Roman" w:cs="font318"/>
          <w:kern w:val="1"/>
          <w:sz w:val="28"/>
          <w:lang w:eastAsia="ar-SA"/>
        </w:rPr>
        <w:t>14) оказывает содействие депутатам Совета в осуществлении ими депутатских полномочий;</w:t>
      </w:r>
    </w:p>
    <w:p w:rsidR="00693831" w:rsidRPr="00693831" w:rsidRDefault="00693831" w:rsidP="00693831">
      <w:pPr>
        <w:widowControl w:val="0"/>
        <w:tabs>
          <w:tab w:val="left" w:pos="142"/>
        </w:tabs>
        <w:suppressAutoHyphens/>
        <w:spacing w:after="0" w:line="240" w:lineRule="auto"/>
        <w:ind w:firstLine="851"/>
        <w:rPr>
          <w:rFonts w:ascii="Times New Roman" w:eastAsia="Arial Unicode MS" w:hAnsi="Times New Roman" w:cs="font318"/>
          <w:kern w:val="1"/>
          <w:sz w:val="28"/>
          <w:lang w:eastAsia="ar-SA"/>
        </w:rPr>
      </w:pPr>
      <w:r w:rsidRPr="00693831">
        <w:rPr>
          <w:rFonts w:ascii="Times New Roman" w:eastAsia="Arial Unicode MS" w:hAnsi="Times New Roman" w:cs="font318"/>
          <w:kern w:val="1"/>
          <w:sz w:val="28"/>
          <w:lang w:eastAsia="ar-SA"/>
        </w:rPr>
        <w:t>15) осуществляет иные полномочия, возложенные на него законодательством, настоящим Уставом и иными муниципальными правовыми актами.</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4. Глава </w:t>
      </w:r>
      <w:r w:rsidRPr="00693831">
        <w:rPr>
          <w:rFonts w:ascii="Times New Roman" w:eastAsia="Andale Sans UI" w:hAnsi="Times New Roman" w:cs="Times New Roman"/>
          <w:kern w:val="1"/>
          <w:sz w:val="28"/>
          <w:szCs w:val="28"/>
          <w:lang w:eastAsia="ar-SA"/>
        </w:rPr>
        <w:t>поселения</w:t>
      </w:r>
      <w:r w:rsidRPr="00693831">
        <w:rPr>
          <w:rFonts w:ascii="Times New Roman" w:eastAsia="Arial Unicode MS" w:hAnsi="Times New Roman" w:cs="Times New Roman"/>
          <w:kern w:val="1"/>
          <w:sz w:val="28"/>
          <w:szCs w:val="28"/>
          <w:lang w:eastAsia="ar-SA"/>
        </w:rPr>
        <w:t>, как глава администрации:</w:t>
      </w:r>
    </w:p>
    <w:p w:rsidR="00693831" w:rsidRPr="00693831" w:rsidRDefault="00693831" w:rsidP="00693831">
      <w:pPr>
        <w:widowControl w:val="0"/>
        <w:tabs>
          <w:tab w:val="left" w:pos="1440"/>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 в рамках своих полномочий организует выполнение решений Совета;</w:t>
      </w:r>
    </w:p>
    <w:p w:rsidR="00693831" w:rsidRPr="00693831" w:rsidRDefault="00693831" w:rsidP="00693831">
      <w:pPr>
        <w:widowControl w:val="0"/>
        <w:tabs>
          <w:tab w:val="left" w:pos="1440"/>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2) вносит в Совет проекты муниципальных правовых актов о внесении</w:t>
      </w:r>
      <w:r w:rsidRPr="00693831">
        <w:rPr>
          <w:rFonts w:ascii="Times New Roman" w:eastAsia="Arial Unicode MS" w:hAnsi="Times New Roman" w:cs="Times New Roman"/>
          <w:b/>
          <w:kern w:val="1"/>
          <w:sz w:val="28"/>
          <w:szCs w:val="28"/>
          <w:lang w:eastAsia="ar-SA"/>
        </w:rPr>
        <w:t xml:space="preserve"> </w:t>
      </w:r>
      <w:r w:rsidRPr="00693831">
        <w:rPr>
          <w:rFonts w:ascii="Times New Roman" w:eastAsia="Arial Unicode MS" w:hAnsi="Times New Roman" w:cs="Times New Roman"/>
          <w:kern w:val="1"/>
          <w:sz w:val="28"/>
          <w:szCs w:val="28"/>
          <w:lang w:eastAsia="ar-SA"/>
        </w:rPr>
        <w:t>изменений и дополнений в Устав поселения, обладает правом внесения в Совет проектов иных муниципальных правовых актов;</w:t>
      </w:r>
    </w:p>
    <w:p w:rsidR="00693831" w:rsidRPr="00693831" w:rsidRDefault="00693831" w:rsidP="00693831">
      <w:pPr>
        <w:widowControl w:val="0"/>
        <w:tabs>
          <w:tab w:val="left" w:pos="1440"/>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3) представляет на рассмотрение Совета проекты решений о введении или отмене местных налогов и сборов, а также другие правовые акты, предусматривающие расходы, покрываемые за счет местного бюджета и дает заключения при представлении проектов решений по указанным вопросам другими лицами, наделенными правом правотворческой инициативы;</w:t>
      </w:r>
    </w:p>
    <w:p w:rsidR="00693831" w:rsidRPr="00693831" w:rsidRDefault="00693831" w:rsidP="00693831">
      <w:pPr>
        <w:widowControl w:val="0"/>
        <w:tabs>
          <w:tab w:val="left" w:pos="1395"/>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4) разрабатывает и представляет на утверждение Совета структуру администрации, утверждает положения об отраслевых, функциональных органах администрации, не наделенных правами юридического лица;</w:t>
      </w:r>
    </w:p>
    <w:p w:rsidR="00693831" w:rsidRPr="00693831" w:rsidRDefault="00693831" w:rsidP="00693831">
      <w:pPr>
        <w:widowControl w:val="0"/>
        <w:tabs>
          <w:tab w:val="left" w:pos="1395"/>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5) представляет на утверждение Совета проекты положений об органах администрации, наделенных правами юридического лица;</w:t>
      </w:r>
    </w:p>
    <w:p w:rsidR="00693831" w:rsidRPr="00693831" w:rsidRDefault="00693831" w:rsidP="00693831">
      <w:pPr>
        <w:widowControl w:val="0"/>
        <w:tabs>
          <w:tab w:val="left" w:pos="1395"/>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6) формирует администрацию, руководит ее деятельностью на принципах единоначалия, утверждает штатное расписание администрации, организует работу с кадрами в соответствии с законодательством;</w:t>
      </w:r>
    </w:p>
    <w:p w:rsidR="00693831" w:rsidRPr="00693831" w:rsidRDefault="00693831" w:rsidP="00693831">
      <w:pPr>
        <w:widowControl w:val="0"/>
        <w:tabs>
          <w:tab w:val="left" w:pos="1395"/>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7) назначает и освобождает от должности заместителя главы</w:t>
      </w:r>
      <w:r w:rsidRPr="00693831">
        <w:rPr>
          <w:rFonts w:ascii="Times New Roman" w:eastAsia="Arial Unicode MS" w:hAnsi="Times New Roman" w:cs="font318"/>
          <w:b/>
          <w:i/>
          <w:color w:val="FF0000"/>
          <w:kern w:val="1"/>
          <w:sz w:val="28"/>
          <w:szCs w:val="28"/>
          <w:lang w:eastAsia="ar-SA"/>
        </w:rPr>
        <w:t xml:space="preserve"> </w:t>
      </w:r>
      <w:r w:rsidRPr="00693831">
        <w:rPr>
          <w:rFonts w:ascii="Times New Roman" w:eastAsia="Arial Unicode MS" w:hAnsi="Times New Roman" w:cs="Times New Roman"/>
          <w:kern w:val="1"/>
          <w:sz w:val="28"/>
          <w:szCs w:val="28"/>
          <w:lang w:eastAsia="ar-SA"/>
        </w:rPr>
        <w:t>в соответствии с законодательством и настоящим Уставом;</w:t>
      </w:r>
    </w:p>
    <w:p w:rsidR="00693831" w:rsidRPr="00693831" w:rsidRDefault="00693831" w:rsidP="00693831">
      <w:pPr>
        <w:widowControl w:val="0"/>
        <w:tabs>
          <w:tab w:val="left" w:pos="1395"/>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8) назначает и освобождает в соответствии с законодательством</w:t>
      </w:r>
      <w:r w:rsidRPr="00693831">
        <w:rPr>
          <w:rFonts w:ascii="Times New Roman" w:eastAsia="Arial Unicode MS" w:hAnsi="Times New Roman" w:cs="Times New Roman"/>
          <w:b/>
          <w:kern w:val="1"/>
          <w:sz w:val="28"/>
          <w:szCs w:val="28"/>
          <w:lang w:eastAsia="ar-SA"/>
        </w:rPr>
        <w:t xml:space="preserve"> </w:t>
      </w:r>
      <w:r w:rsidRPr="00693831">
        <w:rPr>
          <w:rFonts w:ascii="Times New Roman" w:eastAsia="Arial Unicode MS" w:hAnsi="Times New Roman" w:cs="Times New Roman"/>
          <w:kern w:val="1"/>
          <w:sz w:val="28"/>
          <w:szCs w:val="28"/>
          <w:lang w:eastAsia="ar-SA"/>
        </w:rPr>
        <w:t>от должности руководителей отраслевых, функциональных органов администрации;</w:t>
      </w:r>
    </w:p>
    <w:p w:rsidR="00693831" w:rsidRPr="00693831" w:rsidRDefault="00693831" w:rsidP="00693831">
      <w:pPr>
        <w:widowControl w:val="0"/>
        <w:tabs>
          <w:tab w:val="left" w:pos="45"/>
          <w:tab w:val="left" w:pos="465"/>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9)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rsidR="00693831" w:rsidRPr="00693831" w:rsidRDefault="00693831" w:rsidP="00693831">
      <w:pPr>
        <w:widowControl w:val="0"/>
        <w:tabs>
          <w:tab w:val="left" w:pos="45"/>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10) принимает меры к отмене противоречащих требованиям законодательства распоряжений и приказов</w:t>
      </w:r>
      <w:r w:rsidRPr="00693831">
        <w:rPr>
          <w:rFonts w:ascii="Times New Roman" w:eastAsia="Arial Unicode MS" w:hAnsi="Times New Roman" w:cs="Times New Roman"/>
          <w:b/>
          <w:kern w:val="1"/>
          <w:sz w:val="28"/>
          <w:szCs w:val="28"/>
          <w:lang w:eastAsia="ar-SA"/>
        </w:rPr>
        <w:t xml:space="preserve"> </w:t>
      </w:r>
      <w:r w:rsidRPr="00693831">
        <w:rPr>
          <w:rFonts w:ascii="Times New Roman" w:eastAsia="Arial Unicode MS" w:hAnsi="Times New Roman" w:cs="Times New Roman"/>
          <w:kern w:val="1"/>
          <w:sz w:val="28"/>
          <w:szCs w:val="28"/>
          <w:lang w:eastAsia="ar-SA"/>
        </w:rPr>
        <w:t>руководителей отраслевых, функциональных органов администрации;</w:t>
      </w:r>
    </w:p>
    <w:p w:rsidR="00693831" w:rsidRPr="00693831" w:rsidRDefault="00693831" w:rsidP="00693831">
      <w:pPr>
        <w:widowControl w:val="0"/>
        <w:tabs>
          <w:tab w:val="left" w:pos="45"/>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11) осуществляет личный прием граждан, рассматривает предложения, заявления и жалобы граждан, принимает по ним решения;</w:t>
      </w:r>
    </w:p>
    <w:p w:rsidR="00693831" w:rsidRPr="00693831" w:rsidRDefault="00693831" w:rsidP="00693831">
      <w:pPr>
        <w:widowControl w:val="0"/>
        <w:tabs>
          <w:tab w:val="left" w:pos="45"/>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12) управляет и распоряжается муниципальным имуществом в соответствии с порядком, установленным Советом;</w:t>
      </w:r>
    </w:p>
    <w:p w:rsidR="00693831" w:rsidRPr="00693831" w:rsidRDefault="00693831" w:rsidP="00693831">
      <w:pPr>
        <w:widowControl w:val="0"/>
        <w:tabs>
          <w:tab w:val="left" w:pos="45"/>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13) представляет к награждению наградами и к присвоению почетных званий Российской Федерации, Краснодарского края;</w:t>
      </w:r>
    </w:p>
    <w:p w:rsidR="00693831" w:rsidRPr="00693831" w:rsidRDefault="00693831" w:rsidP="00693831">
      <w:pPr>
        <w:widowControl w:val="0"/>
        <w:tabs>
          <w:tab w:val="left" w:pos="45"/>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14) регистрирует уставы территориального общественного самоуправления;</w:t>
      </w:r>
    </w:p>
    <w:p w:rsidR="00693831" w:rsidRPr="00693831" w:rsidRDefault="00693831" w:rsidP="00693831">
      <w:pPr>
        <w:widowControl w:val="0"/>
        <w:tabs>
          <w:tab w:val="left" w:pos="45"/>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lastRenderedPageBreak/>
        <w:t>15) возглавляет и координирует деятельность по предотвращению чрезвычайных ситуаций на территории поселения и ликвидации их последствий;</w:t>
      </w:r>
    </w:p>
    <w:p w:rsidR="00693831" w:rsidRPr="00693831" w:rsidRDefault="00693831" w:rsidP="00693831">
      <w:pPr>
        <w:widowControl w:val="0"/>
        <w:tabs>
          <w:tab w:val="left" w:pos="45"/>
        </w:tabs>
        <w:spacing w:after="0" w:line="240" w:lineRule="auto"/>
        <w:ind w:firstLine="851"/>
        <w:rPr>
          <w:rFonts w:ascii="Times New Roman" w:eastAsia="Arial Unicode MS" w:hAnsi="Times New Roman" w:cs="font318"/>
          <w:kern w:val="1"/>
          <w:sz w:val="28"/>
          <w:szCs w:val="28"/>
          <w:lang w:eastAsia="ar-SA"/>
        </w:rPr>
      </w:pPr>
      <w:r w:rsidRPr="00693831">
        <w:rPr>
          <w:rFonts w:ascii="Times New Roman" w:eastAsia="Arial Unicode MS" w:hAnsi="Times New Roman" w:cs="Times New Roman"/>
          <w:kern w:val="1"/>
          <w:sz w:val="28"/>
          <w:szCs w:val="28"/>
          <w:lang w:eastAsia="ar-SA"/>
        </w:rPr>
        <w:t xml:space="preserve">16) </w:t>
      </w:r>
      <w:r w:rsidRPr="00693831">
        <w:rPr>
          <w:rFonts w:ascii="Times New Roman" w:eastAsia="Arial Unicode MS" w:hAnsi="Times New Roman" w:cs="font318"/>
          <w:kern w:val="1"/>
          <w:sz w:val="28"/>
          <w:szCs w:val="28"/>
          <w:lang w:eastAsia="ar-SA"/>
        </w:rPr>
        <w:t>выдает от имени поселения и от имени администрации доверенности в соответствии с законодательством;</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sz w:val="28"/>
          <w:szCs w:val="28"/>
          <w:lang w:eastAsia="ru-RU"/>
        </w:rPr>
      </w:pPr>
      <w:r w:rsidRPr="00693831">
        <w:rPr>
          <w:rFonts w:ascii="Times New Roman" w:eastAsia="Calibri" w:hAnsi="Times New Roman" w:cs="Times New Roman"/>
          <w:sz w:val="28"/>
          <w:szCs w:val="28"/>
          <w:lang w:eastAsia="ru-RU"/>
        </w:rPr>
        <w:t xml:space="preserve">17) принимает решение о реализации проекта </w:t>
      </w:r>
      <w:proofErr w:type="spellStart"/>
      <w:r w:rsidRPr="00693831">
        <w:rPr>
          <w:rFonts w:ascii="Times New Roman" w:eastAsia="Calibri" w:hAnsi="Times New Roman" w:cs="Times New Roman"/>
          <w:sz w:val="28"/>
          <w:szCs w:val="28"/>
          <w:lang w:eastAsia="ru-RU"/>
        </w:rPr>
        <w:t>муниципально</w:t>
      </w:r>
      <w:proofErr w:type="spellEnd"/>
      <w:r w:rsidRPr="00693831">
        <w:rPr>
          <w:rFonts w:ascii="Times New Roman" w:eastAsia="Calibri" w:hAnsi="Times New Roman" w:cs="Times New Roman"/>
          <w:sz w:val="28"/>
          <w:szCs w:val="28"/>
          <w:lang w:eastAsia="ru-RU"/>
        </w:rPr>
        <w:t>-частного партнерства, если публичным партнером является поселение либо планируется проведение совместного конкурса с участием поселения (за исключением случая, в котором планируется проведение совместного конкурса с участием Российской Федерации, субъекта Российской Федерации);</w:t>
      </w:r>
    </w:p>
    <w:p w:rsidR="00693831" w:rsidRPr="00693831" w:rsidRDefault="00693831" w:rsidP="00693831">
      <w:pPr>
        <w:widowControl w:val="0"/>
        <w:spacing w:after="0" w:line="240" w:lineRule="auto"/>
        <w:ind w:firstLine="851"/>
        <w:rPr>
          <w:rFonts w:ascii="Times New Roman" w:eastAsia="Calibri" w:hAnsi="Times New Roman" w:cs="Times New Roman"/>
          <w:sz w:val="28"/>
          <w:szCs w:val="28"/>
          <w:lang w:eastAsia="ru-RU"/>
        </w:rPr>
      </w:pPr>
      <w:r w:rsidRPr="00693831">
        <w:rPr>
          <w:rFonts w:ascii="Times New Roman" w:eastAsia="Calibri" w:hAnsi="Times New Roman" w:cs="Times New Roman"/>
          <w:sz w:val="28"/>
          <w:szCs w:val="28"/>
          <w:lang w:eastAsia="ar-SA"/>
        </w:rPr>
        <w:t xml:space="preserve">18) определяет орган местного самоуправления, уполномоченный на осуществление полномочий в сфере </w:t>
      </w:r>
      <w:proofErr w:type="spellStart"/>
      <w:r w:rsidRPr="00693831">
        <w:rPr>
          <w:rFonts w:ascii="Times New Roman" w:eastAsia="Calibri" w:hAnsi="Times New Roman" w:cs="Times New Roman"/>
          <w:sz w:val="28"/>
          <w:szCs w:val="28"/>
          <w:lang w:eastAsia="ar-SA"/>
        </w:rPr>
        <w:t>муниципально</w:t>
      </w:r>
      <w:proofErr w:type="spellEnd"/>
      <w:r w:rsidRPr="00693831">
        <w:rPr>
          <w:rFonts w:ascii="Times New Roman" w:eastAsia="Calibri" w:hAnsi="Times New Roman" w:cs="Times New Roman"/>
          <w:sz w:val="28"/>
          <w:szCs w:val="28"/>
          <w:lang w:eastAsia="ar-SA"/>
        </w:rPr>
        <w:t xml:space="preserve">-частного партнёрства, предусмотренных статьей 18 Федерального закона </w:t>
      </w:r>
      <w:r w:rsidRPr="00693831">
        <w:rPr>
          <w:rFonts w:ascii="Times New Roman" w:eastAsia="Calibri" w:hAnsi="Times New Roman" w:cs="Times New Roman"/>
          <w:sz w:val="28"/>
          <w:szCs w:val="28"/>
          <w:lang w:eastAsia="ru-RU"/>
        </w:rPr>
        <w:t xml:space="preserve">от 13.07.2015 № 224-ФЗ «О государственно-частном партнерстве, </w:t>
      </w:r>
      <w:proofErr w:type="spellStart"/>
      <w:r w:rsidRPr="00693831">
        <w:rPr>
          <w:rFonts w:ascii="Times New Roman" w:eastAsia="Calibri" w:hAnsi="Times New Roman" w:cs="Times New Roman"/>
          <w:sz w:val="28"/>
          <w:szCs w:val="28"/>
          <w:lang w:eastAsia="ru-RU"/>
        </w:rPr>
        <w:t>муниципально</w:t>
      </w:r>
      <w:proofErr w:type="spellEnd"/>
      <w:r w:rsidRPr="00693831">
        <w:rPr>
          <w:rFonts w:ascii="Times New Roman" w:eastAsia="Calibri" w:hAnsi="Times New Roman" w:cs="Times New Roman"/>
          <w:sz w:val="28"/>
          <w:szCs w:val="28"/>
          <w:lang w:eastAsia="ru-RU"/>
        </w:rPr>
        <w:t>-частном партнерстве в Российской Федерации и внесении изменений в отдельные законодательные акты Российской Федерации».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ar-SA"/>
        </w:rPr>
      </w:pPr>
      <w:r w:rsidRPr="00693831">
        <w:rPr>
          <w:rFonts w:ascii="Times New Roman" w:eastAsia="Calibri" w:hAnsi="Times New Roman" w:cs="Times New Roman"/>
          <w:kern w:val="1"/>
          <w:sz w:val="28"/>
          <w:szCs w:val="28"/>
          <w:lang w:eastAsia="ar-SA"/>
        </w:rPr>
        <w:t>19) осуществляет иные полномочия, предусмотренные действующим федеральным, краевым законодательством, настоящим Уставом и принятыми в соответствии с ними муниципальными правовыми актами.</w:t>
      </w:r>
    </w:p>
    <w:p w:rsidR="00693831" w:rsidRPr="00693831" w:rsidRDefault="00693831" w:rsidP="00693831">
      <w:pPr>
        <w:tabs>
          <w:tab w:val="left" w:pos="0"/>
          <w:tab w:val="left" w:pos="360"/>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Calibri" w:hAnsi="Times New Roman" w:cs="Times New Roman"/>
          <w:sz w:val="28"/>
          <w:szCs w:val="28"/>
          <w:lang w:eastAsia="ar-SA"/>
        </w:rPr>
        <w:t xml:space="preserve">5. </w:t>
      </w:r>
      <w:r w:rsidRPr="00693831">
        <w:rPr>
          <w:rFonts w:ascii="Times New Roman" w:eastAsia="Andale Sans UI" w:hAnsi="Times New Roman" w:cs="Times New Roman"/>
          <w:kern w:val="1"/>
          <w:sz w:val="28"/>
          <w:szCs w:val="28"/>
          <w:lang w:eastAsia="ar-SA"/>
        </w:rPr>
        <w:t>Один раз в год не позднее четырех месяцев после окончания календарного года глава поселения представляет Совету ежегодный отчет о результатах своей деятельности, деятельности администрации, в том числе о решении вопросов, поставленных Советом.</w:t>
      </w:r>
    </w:p>
    <w:p w:rsidR="00693831" w:rsidRPr="00693831" w:rsidRDefault="00693831" w:rsidP="00693831">
      <w:pPr>
        <w:tabs>
          <w:tab w:val="left" w:pos="0"/>
          <w:tab w:val="left" w:pos="360"/>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По итогам рассмотрения ежегодного отчета Совет принимает решение об утверждении или не утверждении результатов деятельности главы поселения. </w:t>
      </w:r>
    </w:p>
    <w:p w:rsidR="00693831" w:rsidRPr="00693831" w:rsidRDefault="00693831" w:rsidP="00693831">
      <w:pPr>
        <w:tabs>
          <w:tab w:val="left" w:pos="0"/>
          <w:tab w:val="left" w:pos="360"/>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По результатам оценки Советом ежегодного отчета главы поселения, деятельность главы поселения</w:t>
      </w:r>
      <w:r w:rsidRPr="00693831">
        <w:rPr>
          <w:rFonts w:ascii="Times New Roman" w:eastAsia="Andale Sans UI" w:hAnsi="Times New Roman" w:cs="Times New Roman"/>
          <w:color w:val="000000"/>
          <w:kern w:val="1"/>
          <w:sz w:val="28"/>
          <w:szCs w:val="28"/>
          <w:lang w:eastAsia="ar-SA"/>
        </w:rPr>
        <w:t xml:space="preserve"> может быть признана неудовлетворительной.</w:t>
      </w:r>
    </w:p>
    <w:p w:rsidR="00693831" w:rsidRPr="00693831" w:rsidRDefault="00693831" w:rsidP="00693831">
      <w:pPr>
        <w:tabs>
          <w:tab w:val="left" w:pos="0"/>
          <w:tab w:val="left" w:pos="360"/>
        </w:tabs>
        <w:spacing w:after="0" w:line="240" w:lineRule="auto"/>
        <w:ind w:firstLine="851"/>
        <w:rPr>
          <w:rFonts w:ascii="Times New Roman" w:eastAsia="Times New Roman" w:hAnsi="Times New Roman" w:cs="Times New Roman"/>
          <w:b/>
          <w:bCs/>
          <w:sz w:val="28"/>
          <w:szCs w:val="28"/>
          <w:highlight w:val="yellow"/>
          <w:lang w:eastAsia="ru-RU"/>
        </w:rPr>
      </w:pPr>
      <w:r w:rsidRPr="00693831">
        <w:rPr>
          <w:rFonts w:ascii="Times New Roman" w:eastAsia="Andale Sans UI" w:hAnsi="Times New Roman" w:cs="Times New Roman"/>
          <w:kern w:val="1"/>
          <w:sz w:val="28"/>
          <w:szCs w:val="28"/>
          <w:lang w:eastAsia="ar-SA"/>
        </w:rPr>
        <w:t xml:space="preserve">Отчет подлежит размещению </w:t>
      </w:r>
      <w:r w:rsidRPr="00693831">
        <w:rPr>
          <w:rFonts w:ascii="Times New Roman" w:eastAsia="Times New Roman" w:hAnsi="Times New Roman" w:cs="Times New Roman"/>
          <w:bCs/>
          <w:sz w:val="28"/>
          <w:szCs w:val="28"/>
          <w:lang w:eastAsia="ru-RU"/>
        </w:rPr>
        <w:t xml:space="preserve">на официальном сайте </w:t>
      </w:r>
      <w:r w:rsidRPr="00693831">
        <w:rPr>
          <w:rFonts w:ascii="Times New Roman" w:eastAsia="Andale Sans UI" w:hAnsi="Times New Roman" w:cs="Times New Roman"/>
          <w:kern w:val="1"/>
          <w:sz w:val="28"/>
          <w:szCs w:val="28"/>
          <w:lang w:eastAsia="ar-SA"/>
        </w:rPr>
        <w:t>поселения</w:t>
      </w:r>
      <w:r w:rsidRPr="00693831">
        <w:rPr>
          <w:rFonts w:ascii="Times New Roman" w:eastAsia="Times New Roman" w:hAnsi="Times New Roman" w:cs="Times New Roman"/>
          <w:bCs/>
          <w:sz w:val="28"/>
          <w:szCs w:val="28"/>
          <w:lang w:eastAsia="ru-RU"/>
        </w:rPr>
        <w:t xml:space="preserve"> в информационно-телекоммуникационной сети «Интернет» в течение пяти рабочих дней со дня принятия решения Совета.</w:t>
      </w:r>
    </w:p>
    <w:p w:rsidR="00693831" w:rsidRPr="00693831" w:rsidRDefault="00693831" w:rsidP="00693831">
      <w:pPr>
        <w:widowControl w:val="0"/>
        <w:tabs>
          <w:tab w:val="left" w:pos="-1276"/>
        </w:tabs>
        <w:spacing w:after="0" w:line="240" w:lineRule="auto"/>
        <w:ind w:firstLine="851"/>
        <w:jc w:val="center"/>
        <w:rPr>
          <w:rFonts w:ascii="Times New Roman" w:eastAsia="Andale Sans UI" w:hAnsi="Times New Roman" w:cs="Times New Roman"/>
          <w:caps/>
          <w:kern w:val="1"/>
          <w:sz w:val="28"/>
          <w:szCs w:val="28"/>
          <w:lang w:eastAsia="ar-SA"/>
        </w:rPr>
      </w:pPr>
    </w:p>
    <w:p w:rsidR="00693831" w:rsidRPr="00693831" w:rsidRDefault="00693831" w:rsidP="00693831">
      <w:pPr>
        <w:spacing w:after="0" w:line="240" w:lineRule="auto"/>
        <w:ind w:firstLine="851"/>
        <w:rPr>
          <w:rFonts w:ascii="Times New Roman" w:eastAsia="Andale Sans UI" w:hAnsi="Times New Roman" w:cs="Times New Roman"/>
          <w:b/>
          <w:color w:val="000000"/>
          <w:kern w:val="1"/>
          <w:sz w:val="28"/>
          <w:szCs w:val="28"/>
          <w:lang w:eastAsia="ar-SA"/>
        </w:rPr>
      </w:pPr>
      <w:r w:rsidRPr="00693831">
        <w:rPr>
          <w:rFonts w:ascii="Times New Roman" w:eastAsia="Andale Sans UI" w:hAnsi="Times New Roman" w:cs="Times New Roman"/>
          <w:b/>
          <w:kern w:val="1"/>
          <w:sz w:val="28"/>
          <w:szCs w:val="28"/>
          <w:lang w:eastAsia="ar-SA"/>
        </w:rPr>
        <w:t>Статья 19. Досрочное прекращение полномочий главы поселения</w:t>
      </w:r>
    </w:p>
    <w:p w:rsidR="00693831" w:rsidRPr="00693831" w:rsidRDefault="00693831" w:rsidP="00693831">
      <w:pPr>
        <w:tabs>
          <w:tab w:val="left" w:pos="-1540"/>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Полномочия главы поселения прекращаются досрочно в следующих случаях:</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смерть;</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отставка по собственному желанию;</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 признание судом недееспособным или ограниченно дееспособным;</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4) признание судом безвестно отсутствующим или объявление умершим;</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5) вступление в отношении его в законную силу обвинительного приговора суда;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6) выезд за пределы Российской Федерации на постоянное место жительства;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8) призыв на военную службу или направление на заменяющую ее </w:t>
      </w:r>
      <w:r w:rsidRPr="00693831">
        <w:rPr>
          <w:rFonts w:ascii="Times New Roman" w:eastAsia="Andale Sans UI" w:hAnsi="Times New Roman" w:cs="Times New Roman"/>
          <w:kern w:val="1"/>
          <w:sz w:val="28"/>
          <w:szCs w:val="28"/>
          <w:lang w:eastAsia="ar-SA"/>
        </w:rPr>
        <w:lastRenderedPageBreak/>
        <w:t>альтернативную гражданскую службу;</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9) приобретение статуса иностранного агента;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10) утрата доверия Президента Российской Федерации;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11) удаление в отставку;</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12) отрешение от должности;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13) установленная в судебном порядке стойкая неспособность по состоянию здоровья осуществлять полномочия главы муниципального образования;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color w:val="000000"/>
          <w:kern w:val="1"/>
          <w:sz w:val="28"/>
          <w:szCs w:val="28"/>
          <w:lang w:eastAsia="ar-SA"/>
        </w:rPr>
      </w:pPr>
      <w:r w:rsidRPr="00693831">
        <w:rPr>
          <w:rFonts w:ascii="Times New Roman" w:eastAsia="Andale Sans UI" w:hAnsi="Times New Roman" w:cs="Times New Roman"/>
          <w:kern w:val="1"/>
          <w:sz w:val="28"/>
          <w:szCs w:val="28"/>
          <w:lang w:eastAsia="ar-SA"/>
        </w:rPr>
        <w:t xml:space="preserve">14) преобразование муниципального образования, осуществляемое в </w:t>
      </w:r>
      <w:r w:rsidRPr="00693831">
        <w:rPr>
          <w:rFonts w:ascii="Times New Roman" w:eastAsia="Andale Sans UI" w:hAnsi="Times New Roman" w:cs="Times New Roman"/>
          <w:color w:val="000000"/>
          <w:kern w:val="1"/>
          <w:sz w:val="28"/>
          <w:szCs w:val="28"/>
          <w:lang w:eastAsia="ar-SA"/>
        </w:rPr>
        <w:t>соответствии с Федеральным законом от 20.03.2025 № 33-ФЗ «</w:t>
      </w:r>
      <w:r w:rsidRPr="00693831">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Andale Sans UI" w:hAnsi="Times New Roman" w:cs="Times New Roman"/>
          <w:color w:val="000000"/>
          <w:kern w:val="1"/>
          <w:sz w:val="28"/>
          <w:szCs w:val="28"/>
          <w:lang w:eastAsia="ar-SA"/>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color w:val="000000"/>
          <w:kern w:val="1"/>
          <w:sz w:val="28"/>
          <w:szCs w:val="28"/>
          <w:lang w:eastAsia="ar-SA"/>
        </w:rPr>
        <w:t xml:space="preserve">15) увеличение численности избирателей муниципального образования </w:t>
      </w:r>
      <w:r w:rsidRPr="00693831">
        <w:rPr>
          <w:rFonts w:ascii="Times New Roman" w:eastAsia="Andale Sans UI" w:hAnsi="Times New Roman" w:cs="Times New Roman"/>
          <w:kern w:val="1"/>
          <w:sz w:val="28"/>
          <w:szCs w:val="28"/>
          <w:lang w:eastAsia="ar-SA"/>
        </w:rPr>
        <w:t>более чем на 25 процентов;</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17) иные случаи, установленные Федеральным законом от </w:t>
      </w:r>
      <w:r w:rsidRPr="00693831">
        <w:rPr>
          <w:rFonts w:ascii="Times New Roman" w:eastAsia="Andale Sans UI" w:hAnsi="Times New Roman" w:cs="Times New Roman"/>
          <w:color w:val="000000"/>
          <w:kern w:val="1"/>
          <w:sz w:val="28"/>
          <w:szCs w:val="28"/>
          <w:lang w:eastAsia="ar-SA"/>
        </w:rPr>
        <w:t>20.03.2025 № 33-ФЗ «</w:t>
      </w:r>
      <w:r w:rsidRPr="00693831">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693831">
        <w:rPr>
          <w:rFonts w:ascii="Times New Roman" w:eastAsia="Andale Sans UI" w:hAnsi="Times New Roman" w:cs="Times New Roman"/>
          <w:kern w:val="1"/>
          <w:sz w:val="28"/>
          <w:szCs w:val="28"/>
          <w:lang w:eastAsia="ar-SA"/>
        </w:rPr>
        <w:t>и другими федеральными законами.</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2. </w:t>
      </w:r>
      <w:r w:rsidRPr="00693831">
        <w:rPr>
          <w:rFonts w:ascii="Times New Roman" w:eastAsia="Arial Unicode MS" w:hAnsi="Times New Roman" w:cs="Times New Roman"/>
          <w:color w:val="000000"/>
          <w:kern w:val="1"/>
          <w:sz w:val="28"/>
          <w:szCs w:val="28"/>
          <w:lang w:eastAsia="ar-SA"/>
        </w:rPr>
        <w:t xml:space="preserve">Глава </w:t>
      </w:r>
      <w:r w:rsidRPr="00693831">
        <w:rPr>
          <w:rFonts w:ascii="Times New Roman" w:eastAsia="Andale Sans UI" w:hAnsi="Times New Roman" w:cs="Times New Roman"/>
          <w:kern w:val="1"/>
          <w:sz w:val="28"/>
          <w:szCs w:val="28"/>
          <w:lang w:eastAsia="ar-SA"/>
        </w:rPr>
        <w:t>поселения</w:t>
      </w:r>
      <w:r w:rsidRPr="00693831">
        <w:rPr>
          <w:rFonts w:ascii="Times New Roman" w:eastAsia="Arial Unicode MS" w:hAnsi="Times New Roman" w:cs="Times New Roman"/>
          <w:kern w:val="1"/>
          <w:sz w:val="28"/>
          <w:szCs w:val="28"/>
          <w:lang w:eastAsia="ar-SA"/>
        </w:rPr>
        <w:t xml:space="preserve"> направляет </w:t>
      </w:r>
      <w:r w:rsidRPr="00693831">
        <w:rPr>
          <w:rFonts w:ascii="Times New Roman" w:eastAsia="Times New Roman" w:hAnsi="Times New Roman" w:cs="Times New Roman"/>
          <w:sz w:val="28"/>
          <w:szCs w:val="28"/>
          <w:lang w:eastAsia="ru-RU"/>
        </w:rPr>
        <w:t>письменное</w:t>
      </w:r>
      <w:r w:rsidRPr="00693831">
        <w:rPr>
          <w:rFonts w:ascii="Times New Roman" w:eastAsia="Times New Roman" w:hAnsi="Times New Roman" w:cs="Times New Roman"/>
          <w:b/>
          <w:sz w:val="28"/>
          <w:szCs w:val="28"/>
          <w:lang w:eastAsia="ru-RU"/>
        </w:rPr>
        <w:t xml:space="preserve"> </w:t>
      </w:r>
      <w:r w:rsidRPr="00693831">
        <w:rPr>
          <w:rFonts w:ascii="Times New Roman" w:eastAsia="Arial Unicode MS" w:hAnsi="Times New Roman" w:cs="Times New Roman"/>
          <w:kern w:val="1"/>
          <w:sz w:val="28"/>
          <w:szCs w:val="28"/>
          <w:lang w:eastAsia="ar-SA"/>
        </w:rPr>
        <w:t xml:space="preserve">заявление об </w:t>
      </w:r>
      <w:r w:rsidRPr="00693831">
        <w:rPr>
          <w:rFonts w:ascii="Times New Roman" w:eastAsia="Arial Unicode MS" w:hAnsi="Times New Roman" w:cs="Times New Roman"/>
          <w:color w:val="000000"/>
          <w:kern w:val="1"/>
          <w:sz w:val="28"/>
          <w:szCs w:val="28"/>
          <w:lang w:eastAsia="ar-SA"/>
        </w:rPr>
        <w:t>отставке по собственному желанию</w:t>
      </w:r>
      <w:r w:rsidRPr="00693831">
        <w:rPr>
          <w:rFonts w:ascii="Times New Roman" w:eastAsia="Arial Unicode MS" w:hAnsi="Times New Roman" w:cs="Times New Roman"/>
          <w:kern w:val="1"/>
          <w:sz w:val="28"/>
          <w:szCs w:val="28"/>
          <w:lang w:eastAsia="ar-SA"/>
        </w:rPr>
        <w:t xml:space="preserve"> в Совет. Прекращение полномочий </w:t>
      </w:r>
      <w:r w:rsidRPr="00693831">
        <w:rPr>
          <w:rFonts w:ascii="Times New Roman" w:eastAsia="Arial Unicode MS" w:hAnsi="Times New Roman" w:cs="Times New Roman"/>
          <w:color w:val="000000"/>
          <w:kern w:val="1"/>
          <w:sz w:val="28"/>
          <w:szCs w:val="28"/>
          <w:lang w:eastAsia="ar-SA"/>
        </w:rPr>
        <w:t xml:space="preserve">главы </w:t>
      </w:r>
      <w:r w:rsidRPr="00693831">
        <w:rPr>
          <w:rFonts w:ascii="Times New Roman" w:eastAsia="Andale Sans UI" w:hAnsi="Times New Roman" w:cs="Times New Roman"/>
          <w:kern w:val="1"/>
          <w:sz w:val="28"/>
          <w:szCs w:val="28"/>
          <w:lang w:eastAsia="ar-SA"/>
        </w:rPr>
        <w:t>поселения</w:t>
      </w:r>
      <w:r w:rsidRPr="00693831">
        <w:rPr>
          <w:rFonts w:ascii="Times New Roman" w:eastAsia="Arial Unicode MS" w:hAnsi="Times New Roman" w:cs="Times New Roman"/>
          <w:kern w:val="1"/>
          <w:sz w:val="28"/>
          <w:szCs w:val="28"/>
          <w:lang w:eastAsia="ar-SA"/>
        </w:rPr>
        <w:t xml:space="preserve"> в результате </w:t>
      </w:r>
      <w:r w:rsidRPr="00693831">
        <w:rPr>
          <w:rFonts w:ascii="Times New Roman" w:eastAsia="Arial Unicode MS" w:hAnsi="Times New Roman" w:cs="Times New Roman"/>
          <w:color w:val="000000"/>
          <w:kern w:val="1"/>
          <w:sz w:val="28"/>
          <w:szCs w:val="28"/>
          <w:lang w:eastAsia="ar-SA"/>
        </w:rPr>
        <w:t>отставки по собственному желанию</w:t>
      </w:r>
      <w:r w:rsidRPr="00693831">
        <w:rPr>
          <w:rFonts w:ascii="Times New Roman" w:eastAsia="Arial Unicode MS" w:hAnsi="Times New Roman" w:cs="Times New Roman"/>
          <w:kern w:val="1"/>
          <w:sz w:val="28"/>
          <w:szCs w:val="28"/>
          <w:lang w:eastAsia="ar-SA"/>
        </w:rPr>
        <w:t xml:space="preserve"> оформляется решением Совета в срок не позднее 30 дней со дня подачи заявления.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Если Совет не примет решение в установленный срок, то полномочия </w:t>
      </w:r>
      <w:r w:rsidRPr="00693831">
        <w:rPr>
          <w:rFonts w:ascii="Times New Roman" w:eastAsia="Arial Unicode MS" w:hAnsi="Times New Roman" w:cs="Times New Roman"/>
          <w:color w:val="000000"/>
          <w:kern w:val="1"/>
          <w:sz w:val="28"/>
          <w:szCs w:val="28"/>
          <w:lang w:eastAsia="ar-SA"/>
        </w:rPr>
        <w:t xml:space="preserve">главы </w:t>
      </w:r>
      <w:r w:rsidRPr="00693831">
        <w:rPr>
          <w:rFonts w:ascii="Times New Roman" w:eastAsia="Andale Sans UI" w:hAnsi="Times New Roman" w:cs="Times New Roman"/>
          <w:kern w:val="1"/>
          <w:sz w:val="28"/>
          <w:szCs w:val="28"/>
          <w:lang w:eastAsia="ar-SA"/>
        </w:rPr>
        <w:t>поселения</w:t>
      </w:r>
      <w:r w:rsidRPr="00693831">
        <w:rPr>
          <w:rFonts w:ascii="Times New Roman" w:eastAsia="Arial Unicode MS" w:hAnsi="Times New Roman" w:cs="Times New Roman"/>
          <w:kern w:val="1"/>
          <w:sz w:val="28"/>
          <w:szCs w:val="28"/>
          <w:lang w:eastAsia="ar-SA"/>
        </w:rPr>
        <w:t xml:space="preserve"> считаются прекращенными со следующего дня по истечении указанного срока.</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Заявление </w:t>
      </w:r>
      <w:r w:rsidRPr="00693831">
        <w:rPr>
          <w:rFonts w:ascii="Times New Roman" w:eastAsia="Arial Unicode MS" w:hAnsi="Times New Roman" w:cs="Times New Roman"/>
          <w:color w:val="000000"/>
          <w:kern w:val="1"/>
          <w:sz w:val="28"/>
          <w:szCs w:val="28"/>
          <w:lang w:eastAsia="ar-SA"/>
        </w:rPr>
        <w:t xml:space="preserve">главы </w:t>
      </w:r>
      <w:r w:rsidRPr="00693831">
        <w:rPr>
          <w:rFonts w:ascii="Times New Roman" w:eastAsia="Andale Sans UI" w:hAnsi="Times New Roman" w:cs="Times New Roman"/>
          <w:kern w:val="1"/>
          <w:sz w:val="28"/>
          <w:szCs w:val="28"/>
          <w:lang w:eastAsia="ar-SA"/>
        </w:rPr>
        <w:t>поселения</w:t>
      </w:r>
      <w:r w:rsidRPr="00693831">
        <w:rPr>
          <w:rFonts w:ascii="Times New Roman" w:eastAsia="Arial Unicode MS" w:hAnsi="Times New Roman" w:cs="Times New Roman"/>
          <w:kern w:val="1"/>
          <w:sz w:val="28"/>
          <w:szCs w:val="28"/>
          <w:lang w:eastAsia="ar-SA"/>
        </w:rPr>
        <w:t xml:space="preserve"> об отставке по собственному желанию не может быть отозвано после принятия решения Советом. </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 В случаях принятия решения Совета о досрочном прекращении полномочий главы поселения, полномочия главы поселения прекращаются досрочно со дня вступления в силу решения Совета или в срок, указанный в нем.</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Совет принимает такое решение на ближайшем заседании Совета, за исключением случаев, установленных законодательством. </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4. Совет в соответствии с Федеральным законом </w:t>
      </w:r>
      <w:r w:rsidRPr="00693831">
        <w:rPr>
          <w:rFonts w:ascii="Times New Roman" w:eastAsia="Andale Sans UI" w:hAnsi="Times New Roman" w:cs="Times New Roman"/>
          <w:color w:val="000000"/>
          <w:kern w:val="1"/>
          <w:sz w:val="28"/>
          <w:szCs w:val="28"/>
          <w:lang w:eastAsia="ar-SA"/>
        </w:rPr>
        <w:t>от 20.03.2025 № 33-ФЗ «</w:t>
      </w:r>
      <w:r w:rsidRPr="00693831">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693831">
        <w:rPr>
          <w:rFonts w:ascii="Times New Roman" w:eastAsia="Andale Sans UI" w:hAnsi="Times New Roman" w:cs="Times New Roman"/>
          <w:kern w:val="1"/>
          <w:sz w:val="28"/>
          <w:szCs w:val="28"/>
          <w:lang w:eastAsia="ar-SA"/>
        </w:rPr>
        <w:t>вправе удалить главу поселения в отставку по инициативе депутатов Совета или по инициативе Губернатора Краснодарского края.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5. Основаниями для удаления главы поселения в отставку являются:</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 решения, действия (бездействие) главы поселения, повлекшие </w:t>
      </w:r>
      <w:r w:rsidRPr="00693831">
        <w:rPr>
          <w:rFonts w:ascii="Times New Roman" w:eastAsia="Andale Sans UI" w:hAnsi="Times New Roman" w:cs="Times New Roman"/>
          <w:color w:val="000000"/>
          <w:kern w:val="1"/>
          <w:sz w:val="28"/>
          <w:szCs w:val="28"/>
          <w:lang w:eastAsia="ar-SA"/>
        </w:rPr>
        <w:t>(повлекшее) за собой наступление последствий, предусмотренных пунктами 2 и 3 части 1 статьи 38 Федерального закона от 20.03.2025 № 33-ФЗ «</w:t>
      </w:r>
      <w:r w:rsidRPr="00693831">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Andale Sans UI" w:hAnsi="Times New Roman" w:cs="Times New Roman"/>
          <w:kern w:val="1"/>
          <w:sz w:val="28"/>
          <w:szCs w:val="28"/>
          <w:lang w:eastAsia="ar-SA"/>
        </w:rPr>
        <w:t>;</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2) неисполнение в течение трех и более месяцев обязанностей по решению вопросов непосредственного обеспечения жизнедеятельности </w:t>
      </w:r>
      <w:r w:rsidRPr="00693831">
        <w:rPr>
          <w:rFonts w:ascii="Times New Roman" w:eastAsia="Andale Sans UI" w:hAnsi="Times New Roman" w:cs="Times New Roman"/>
          <w:kern w:val="1"/>
          <w:sz w:val="28"/>
          <w:szCs w:val="28"/>
          <w:lang w:eastAsia="ar-SA"/>
        </w:rPr>
        <w:lastRenderedPageBreak/>
        <w:t>населения, осуществлению полномочий, предусмотренных Федеральным законом</w:t>
      </w:r>
      <w:r w:rsidRPr="00693831">
        <w:rPr>
          <w:rFonts w:ascii="Times New Roman" w:eastAsia="Andale Sans UI" w:hAnsi="Times New Roman" w:cs="Times New Roman"/>
          <w:color w:val="000000"/>
          <w:kern w:val="1"/>
          <w:sz w:val="28"/>
          <w:szCs w:val="28"/>
          <w:lang w:eastAsia="ar-SA"/>
        </w:rPr>
        <w:t xml:space="preserve"> от 20.03.2025 № 33-ФЗ «</w:t>
      </w:r>
      <w:r w:rsidRPr="00693831">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Andale Sans UI" w:hAnsi="Times New Roman" w:cs="Times New Roman"/>
          <w:kern w:val="1"/>
          <w:sz w:val="28"/>
          <w:szCs w:val="28"/>
          <w:lang w:eastAsia="ar-SA"/>
        </w:rPr>
        <w:t>, другими федеральными законами, Уставом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 неудовлетворительная оценка деятельности главы поселения Советом по результатам его ежегодного отчета перед Советом, данная два раза подряд;</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4) несоблюдение ограничений, запретов, неисполнение обязанностей, которые установлены для лиц, замещающих муниципальные должности, в </w:t>
      </w:r>
      <w:r w:rsidRPr="00693831">
        <w:rPr>
          <w:rFonts w:ascii="Times New Roman" w:eastAsia="Andale Sans UI" w:hAnsi="Times New Roman" w:cs="Times New Roman"/>
          <w:color w:val="000000"/>
          <w:kern w:val="1"/>
          <w:sz w:val="28"/>
          <w:szCs w:val="28"/>
          <w:lang w:eastAsia="ar-SA"/>
        </w:rPr>
        <w:t>соответствии с частью 5 статьи 28 Федерального закона от 20.03.2025 № 33-ФЗ «</w:t>
      </w:r>
      <w:r w:rsidRPr="00693831">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Andale Sans UI" w:hAnsi="Times New Roman" w:cs="Times New Roman"/>
          <w:kern w:val="1"/>
          <w:sz w:val="28"/>
          <w:szCs w:val="28"/>
          <w:lang w:eastAsia="ar-SA"/>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5) допущение главой поселения, местной администрацией,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bookmarkStart w:id="13" w:name="Par7"/>
      <w:bookmarkEnd w:id="13"/>
      <w:r w:rsidRPr="00693831">
        <w:rPr>
          <w:rFonts w:ascii="Times New Roman" w:eastAsia="Andale Sans UI" w:hAnsi="Times New Roman" w:cs="Times New Roman"/>
          <w:kern w:val="1"/>
          <w:sz w:val="28"/>
          <w:szCs w:val="28"/>
          <w:lang w:eastAsia="ar-SA"/>
        </w:rPr>
        <w:t>6) систематическое не достижение показателей эффективности деятельности органов местного самоуправления.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6. Инициатива депутатов Совета об удалении главы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муниципального образования в отставку. О выдвижении данной инициативы глава поселения и Губернатор Краснодарского края уведомляются не позднее дня, следующего за днем внесения указанного обращения в Совет.</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7. Рассмотрение инициативы депутатов Совета об удалении главы муниципального образования в отставку осуществляется с учетом мнения Губернатора Краснодарского края.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8. В случае, если при рассмотрении инициативы депутатов Совета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главы поселения, повлекших </w:t>
      </w:r>
      <w:r w:rsidRPr="00693831">
        <w:rPr>
          <w:rFonts w:ascii="Times New Roman" w:eastAsia="Andale Sans UI" w:hAnsi="Times New Roman" w:cs="Times New Roman"/>
          <w:color w:val="000000"/>
          <w:kern w:val="1"/>
          <w:sz w:val="28"/>
          <w:szCs w:val="28"/>
          <w:lang w:eastAsia="ar-SA"/>
        </w:rPr>
        <w:t>(повлекшего) наступление последствий, предусмотренных пунктами 2 и 3 части 1 статьи 38 Федерального закона от 20.03.2025 № 33-ФЗ «</w:t>
      </w:r>
      <w:r w:rsidRPr="00693831">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Andale Sans UI" w:hAnsi="Times New Roman" w:cs="Times New Roman"/>
          <w:kern w:val="1"/>
          <w:sz w:val="28"/>
          <w:szCs w:val="28"/>
          <w:lang w:eastAsia="ar-SA"/>
        </w:rPr>
        <w:t xml:space="preserve">, решение об удалении главы поселения в отставку может быть принято только при </w:t>
      </w:r>
      <w:r w:rsidRPr="00693831">
        <w:rPr>
          <w:rFonts w:ascii="Times New Roman" w:eastAsia="Andale Sans UI" w:hAnsi="Times New Roman" w:cs="Times New Roman"/>
          <w:kern w:val="1"/>
          <w:sz w:val="28"/>
          <w:szCs w:val="28"/>
          <w:lang w:eastAsia="ar-SA"/>
        </w:rPr>
        <w:lastRenderedPageBreak/>
        <w:t>согласии Губернатора Краснодарского края.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9. Инициатива Губернатора Краснодарского края об удалении главы поселения в отставку оформляется в виде обращения, которое вносится в Совет вместе с проектом соответствующего решения Совета. О выдвижении данной инициативы глава поселения уведомляется не позднее дня, следующего за днем внесения указанного обращения в Совет.</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10. Инициатива об удалении главы поселения в отставку по основанию, </w:t>
      </w:r>
      <w:r w:rsidRPr="00693831">
        <w:rPr>
          <w:rFonts w:ascii="Times New Roman" w:eastAsia="Andale Sans UI" w:hAnsi="Times New Roman" w:cs="Times New Roman"/>
          <w:color w:val="000000"/>
          <w:kern w:val="1"/>
          <w:sz w:val="28"/>
          <w:szCs w:val="28"/>
          <w:lang w:eastAsia="ar-SA"/>
        </w:rPr>
        <w:t xml:space="preserve">предусмотренному пунктом 6 части 5 </w:t>
      </w:r>
      <w:r w:rsidRPr="00693831">
        <w:rPr>
          <w:rFonts w:ascii="Times New Roman" w:eastAsia="Andale Sans UI" w:hAnsi="Times New Roman" w:cs="Times New Roman"/>
          <w:kern w:val="1"/>
          <w:sz w:val="28"/>
          <w:szCs w:val="28"/>
          <w:lang w:eastAsia="ar-SA"/>
        </w:rPr>
        <w:t>настоящей статьи, вносится в Совет Губернатором Краснодарского края. При этом такая инициатива может быть внесена в Совет Губернатором Краснодарского края не ранее чем через один год со дня вступления в должность главы поселения.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11. Рассмотрение инициативы депутатов Совета или Губернатора Краснодарского края об удалении главы поселения в отставку осуществляется Советом в течение одного месяца со дня внесения соответствующего обращения.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12. Рассмотрение на заседании Совета вопроса об удалении главы поселения в отставку проходит под председательством депутата Совета, уполномоченного на это Советом. </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Решение 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Решение об удалении главы поселения в отставку подписывается депутатом, председательствующим на заседании Совета. </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13. При рассмотрении и принятии Советом решения об удалении главы поселения в отставку должны быть обеспечены:</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заблаговременное получение им уведомления о дате и месте проведения соответствующего заседания, ознакомление с обращением депутатов Совета или Губернатора Краснодарского края и проектом решения Совета об удалении главы поселения в отставку;</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14. Решение Совета об удалении главы поселения в отставку подлежит обнародованию не позднее чем через пять дней со дня его принятия.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15. В случае, если инициатива Совета или Губернатора Краснодарского края об удалении главы поселения в отставку отклонена Советом, вопрос об удалении главы поселения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16. Глава поселения, в отношении которого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17. В случае,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w:t>
      </w:r>
      <w:r w:rsidRPr="00693831">
        <w:rPr>
          <w:rFonts w:ascii="Times New Roman" w:eastAsia="Andale Sans UI" w:hAnsi="Times New Roman" w:cs="Times New Roman"/>
          <w:kern w:val="1"/>
          <w:sz w:val="28"/>
          <w:szCs w:val="28"/>
          <w:lang w:eastAsia="ar-SA"/>
        </w:rPr>
        <w:lastRenderedPageBreak/>
        <w:t>судебном порядке, Совет не вправе принимать решение об избрании главы поселения до вступления решения суда в законную силу.</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18. В случае досрочного прекращения полномочий главы поселения, возглавляющего местную администрацию, одновременно прекращаются его полномочия как главы местной администрации.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19. Губернатор Краснодарского края издает правовой акт об отрешении от должности главы поселения в случае:</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 издания главой поселения нормативного правового акта, </w:t>
      </w:r>
      <w:r w:rsidRPr="00693831">
        <w:rPr>
          <w:rFonts w:ascii="Times New Roman" w:eastAsia="Andale Sans UI" w:hAnsi="Times New Roman" w:cs="Times New Roman"/>
          <w:color w:val="000000"/>
          <w:kern w:val="1"/>
          <w:sz w:val="28"/>
          <w:szCs w:val="28"/>
          <w:lang w:eastAsia="ar-SA"/>
        </w:rPr>
        <w:t xml:space="preserve">противоречащего Конституции Российской Федерации, федеральным </w:t>
      </w:r>
      <w:r w:rsidRPr="00693831">
        <w:rPr>
          <w:rFonts w:ascii="Times New Roman" w:eastAsia="Andale Sans UI" w:hAnsi="Times New Roman" w:cs="Times New Roman"/>
          <w:kern w:val="1"/>
          <w:sz w:val="28"/>
          <w:szCs w:val="28"/>
          <w:lang w:eastAsia="ar-SA"/>
        </w:rPr>
        <w:t>конституционным законам, федеральным законам, Уставу Краснодарского края, законам Краснодарского края,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20. Срок, в течение которого Губернатор Краснодарского края издает правовой акт об отрешении от должности главы поселения в соответствии с </w:t>
      </w:r>
      <w:r w:rsidRPr="00693831">
        <w:rPr>
          <w:rFonts w:ascii="Times New Roman" w:eastAsia="Andale Sans UI" w:hAnsi="Times New Roman" w:cs="Times New Roman"/>
          <w:color w:val="000000"/>
          <w:kern w:val="1"/>
          <w:sz w:val="28"/>
          <w:szCs w:val="28"/>
          <w:lang w:eastAsia="ar-SA"/>
        </w:rPr>
        <w:t>частью 19</w:t>
      </w:r>
      <w:r w:rsidRPr="00693831">
        <w:rPr>
          <w:rFonts w:ascii="Times New Roman" w:eastAsia="Andale Sans UI" w:hAnsi="Times New Roman" w:cs="Times New Roman"/>
          <w:kern w:val="1"/>
          <w:sz w:val="28"/>
          <w:szCs w:val="28"/>
          <w:lang w:eastAsia="ar-SA"/>
        </w:rP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21. Губернатор Краснодарского края вправе отрешить от должности главу поселения:</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 в случае, если в течение одного месяца со дня вынесения Губернатором Краснодарского края предупреждения, объявления выговора главе поселения в соответствии с </w:t>
      </w:r>
      <w:r w:rsidRPr="00693831">
        <w:rPr>
          <w:rFonts w:ascii="Times New Roman" w:eastAsia="Andale Sans UI" w:hAnsi="Times New Roman" w:cs="Times New Roman"/>
          <w:color w:val="000000"/>
          <w:kern w:val="1"/>
          <w:sz w:val="28"/>
          <w:szCs w:val="28"/>
          <w:lang w:eastAsia="ar-SA"/>
        </w:rPr>
        <w:t xml:space="preserve">частью 7 статьи 29 Федерального </w:t>
      </w:r>
      <w:r w:rsidRPr="00693831">
        <w:rPr>
          <w:rFonts w:ascii="Times New Roman" w:eastAsia="Andale Sans UI" w:hAnsi="Times New Roman" w:cs="Times New Roman"/>
          <w:kern w:val="1"/>
          <w:sz w:val="28"/>
          <w:szCs w:val="28"/>
          <w:lang w:eastAsia="ar-SA"/>
        </w:rPr>
        <w:t xml:space="preserve">закона </w:t>
      </w:r>
      <w:r w:rsidRPr="00693831">
        <w:rPr>
          <w:rFonts w:ascii="Times New Roman" w:eastAsia="Andale Sans UI" w:hAnsi="Times New Roman" w:cs="Times New Roman"/>
          <w:color w:val="000000"/>
          <w:kern w:val="1"/>
          <w:sz w:val="28"/>
          <w:szCs w:val="28"/>
          <w:lang w:eastAsia="ar-SA"/>
        </w:rPr>
        <w:t>от 20.03.2025 № 33-ФЗ «</w:t>
      </w:r>
      <w:r w:rsidRPr="00693831">
        <w:rPr>
          <w:rFonts w:ascii="Times New Roman" w:eastAsia="Calibri" w:hAnsi="Times New Roman" w:cs="Times New Roman"/>
          <w:color w:val="000000"/>
          <w:kern w:val="1"/>
          <w:sz w:val="28"/>
          <w:szCs w:val="28"/>
          <w:lang w:eastAsia="ru-RU"/>
        </w:rPr>
        <w:t xml:space="preserve">Об общих принципах организации местного самоуправления в единой системе публичной власти» </w:t>
      </w:r>
      <w:r w:rsidRPr="00693831">
        <w:rPr>
          <w:rFonts w:ascii="Times New Roman" w:eastAsia="Andale Sans UI" w:hAnsi="Times New Roman" w:cs="Times New Roman"/>
          <w:kern w:val="1"/>
          <w:sz w:val="28"/>
          <w:szCs w:val="28"/>
          <w:lang w:eastAsia="ar-SA"/>
        </w:rPr>
        <w:t>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color w:val="000000"/>
          <w:kern w:val="1"/>
          <w:sz w:val="28"/>
          <w:szCs w:val="28"/>
          <w:lang w:eastAsia="ar-SA"/>
        </w:rPr>
      </w:pPr>
      <w:r w:rsidRPr="00693831">
        <w:rPr>
          <w:rFonts w:ascii="Times New Roman" w:eastAsia="Andale Sans UI" w:hAnsi="Times New Roman" w:cs="Times New Roman"/>
          <w:kern w:val="1"/>
          <w:sz w:val="28"/>
          <w:szCs w:val="28"/>
          <w:lang w:eastAsia="ar-SA"/>
        </w:rPr>
        <w:t xml:space="preserve">2) за ненадлежащее исполнение или неисполнение обязанностей по обеспечению осуществления органами местного самоуправления полномочий по </w:t>
      </w:r>
      <w:r w:rsidRPr="00693831">
        <w:rPr>
          <w:rFonts w:ascii="Times New Roman" w:eastAsia="Andale Sans UI" w:hAnsi="Times New Roman" w:cs="Times New Roman"/>
          <w:color w:val="000000"/>
          <w:kern w:val="1"/>
          <w:sz w:val="28"/>
          <w:szCs w:val="28"/>
          <w:lang w:eastAsia="ar-SA"/>
        </w:rPr>
        <w:t>решению вопросов непосредственного обеспечения жизнедеятельности населения, предусмотренных частями 2 и 3 статьи 32 Федерального закона от 20.03.2025 № 33-ФЗ «</w:t>
      </w:r>
      <w:r w:rsidRPr="00693831">
        <w:rPr>
          <w:rFonts w:ascii="Times New Roman" w:eastAsia="Calibri" w:hAnsi="Times New Roman" w:cs="Times New Roman"/>
          <w:color w:val="000000"/>
          <w:kern w:val="1"/>
          <w:sz w:val="28"/>
          <w:szCs w:val="28"/>
          <w:lang w:eastAsia="ru-RU"/>
        </w:rPr>
        <w:t xml:space="preserve">Об общих принципах организации местного </w:t>
      </w:r>
      <w:r w:rsidRPr="00693831">
        <w:rPr>
          <w:rFonts w:ascii="Times New Roman" w:eastAsia="Calibri" w:hAnsi="Times New Roman" w:cs="Times New Roman"/>
          <w:color w:val="000000"/>
          <w:kern w:val="1"/>
          <w:sz w:val="28"/>
          <w:szCs w:val="28"/>
          <w:lang w:eastAsia="ru-RU"/>
        </w:rPr>
        <w:lastRenderedPageBreak/>
        <w:t>самоуправления в единой системе публичной власти»</w:t>
      </w:r>
      <w:r w:rsidRPr="00693831">
        <w:rPr>
          <w:rFonts w:ascii="Times New Roman" w:eastAsia="Andale Sans UI" w:hAnsi="Times New Roman" w:cs="Times New Roman"/>
          <w:color w:val="000000"/>
          <w:kern w:val="1"/>
          <w:sz w:val="28"/>
          <w:szCs w:val="28"/>
          <w:lang w:eastAsia="ar-SA"/>
        </w:rPr>
        <w:t>, а также по основанию, предусмотренному пунктом 6 части 3 статьи 21 Федерального закона от 20.03.2025 № 33-ФЗ «</w:t>
      </w:r>
      <w:r w:rsidRPr="00693831">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Andale Sans UI" w:hAnsi="Times New Roman" w:cs="Times New Roman"/>
          <w:color w:val="000000"/>
          <w:kern w:val="1"/>
          <w:sz w:val="28"/>
          <w:szCs w:val="28"/>
          <w:lang w:eastAsia="ar-SA"/>
        </w:rPr>
        <w:t xml:space="preserve">, с учетом мнения Совета не ранее чем через один год со дня вступления в должность главы </w:t>
      </w:r>
      <w:r w:rsidRPr="00693831">
        <w:rPr>
          <w:rFonts w:ascii="Times New Roman" w:eastAsia="Andale Sans UI" w:hAnsi="Times New Roman" w:cs="Times New Roman"/>
          <w:kern w:val="1"/>
          <w:sz w:val="28"/>
          <w:szCs w:val="28"/>
          <w:lang w:eastAsia="ar-SA"/>
        </w:rPr>
        <w:t>поселения</w:t>
      </w:r>
      <w:r w:rsidRPr="00693831">
        <w:rPr>
          <w:rFonts w:ascii="Times New Roman" w:eastAsia="Andale Sans UI" w:hAnsi="Times New Roman" w:cs="Times New Roman"/>
          <w:color w:val="000000"/>
          <w:kern w:val="1"/>
          <w:sz w:val="28"/>
          <w:szCs w:val="28"/>
          <w:lang w:eastAsia="ar-SA"/>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color w:val="000000"/>
          <w:kern w:val="1"/>
          <w:sz w:val="28"/>
          <w:szCs w:val="28"/>
          <w:lang w:eastAsia="ar-SA"/>
        </w:rPr>
        <w:t>3) по одному из оснований, предусмотренных частью 3 статьи 21 Федерального закона от 20.03.2025 № 33-ФЗ «</w:t>
      </w:r>
      <w:r w:rsidRPr="00693831">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Andale Sans UI" w:hAnsi="Times New Roman" w:cs="Times New Roman"/>
          <w:kern w:val="1"/>
          <w:sz w:val="28"/>
          <w:szCs w:val="28"/>
          <w:lang w:eastAsia="ar-SA"/>
        </w:rPr>
        <w:t>, с учетом мнения Совета муниципальных образований Краснодарского края не ранее чем через два года со дня вступления в должность главы поселения в случае, если Губернатором Краснодарского края два и более раза вносились в Совет и были отклонены Советом инициативы об удалении главы поселения в отставку.</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22. Глава поселения, в отношении которого Губернатором Краснодарского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693831" w:rsidRPr="00693831" w:rsidRDefault="00693831" w:rsidP="00693831">
      <w:pPr>
        <w:widowControl w:val="0"/>
        <w:suppressAutoHyphens/>
        <w:autoSpaceDE w:val="0"/>
        <w:autoSpaceDN w:val="0"/>
        <w:adjustRightInd w:val="0"/>
        <w:spacing w:after="0" w:line="240" w:lineRule="auto"/>
        <w:ind w:firstLine="851"/>
        <w:outlineLvl w:val="0"/>
        <w:rPr>
          <w:rFonts w:ascii="Times New Roman" w:eastAsia="Calibri" w:hAnsi="Times New Roman" w:cs="Times New Roman"/>
          <w:b/>
          <w:kern w:val="1"/>
          <w:sz w:val="28"/>
          <w:szCs w:val="28"/>
          <w:lang w:eastAsia="ar-SA"/>
        </w:rPr>
      </w:pPr>
    </w:p>
    <w:p w:rsidR="00693831" w:rsidRPr="00693831" w:rsidRDefault="00693831" w:rsidP="00693831">
      <w:pPr>
        <w:widowControl w:val="0"/>
        <w:suppressAutoHyphens/>
        <w:autoSpaceDE w:val="0"/>
        <w:autoSpaceDN w:val="0"/>
        <w:adjustRightInd w:val="0"/>
        <w:spacing w:after="0" w:line="240" w:lineRule="auto"/>
        <w:ind w:firstLine="851"/>
        <w:outlineLvl w:val="0"/>
        <w:rPr>
          <w:rFonts w:ascii="Times New Roman" w:eastAsia="Calibri" w:hAnsi="Times New Roman" w:cs="Times New Roman"/>
          <w:b/>
          <w:kern w:val="1"/>
          <w:sz w:val="28"/>
          <w:szCs w:val="28"/>
          <w:lang w:eastAsia="ar-SA"/>
        </w:rPr>
      </w:pPr>
      <w:r w:rsidRPr="00693831">
        <w:rPr>
          <w:rFonts w:ascii="Times New Roman" w:eastAsia="Calibri" w:hAnsi="Times New Roman" w:cs="Times New Roman"/>
          <w:b/>
          <w:kern w:val="1"/>
          <w:sz w:val="28"/>
          <w:szCs w:val="28"/>
          <w:lang w:eastAsia="ar-SA"/>
        </w:rPr>
        <w:t xml:space="preserve">Статья 20. Временное исполнение полномочий главы </w:t>
      </w:r>
      <w:r w:rsidRPr="00693831">
        <w:rPr>
          <w:rFonts w:ascii="Times New Roman" w:eastAsia="Andale Sans UI" w:hAnsi="Times New Roman" w:cs="Times New Roman"/>
          <w:b/>
          <w:kern w:val="1"/>
          <w:sz w:val="28"/>
          <w:szCs w:val="28"/>
          <w:lang w:eastAsia="ar-SA"/>
        </w:rPr>
        <w:t>поселения</w:t>
      </w:r>
    </w:p>
    <w:p w:rsidR="00693831" w:rsidRPr="00693831" w:rsidRDefault="00693831" w:rsidP="00693831">
      <w:pPr>
        <w:tabs>
          <w:tab w:val="left" w:pos="0"/>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В случае, если глава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Pr="00693831">
        <w:rPr>
          <w:rFonts w:ascii="Times New Roman" w:eastAsia="Times New Roman" w:hAnsi="Times New Roman" w:cs="Times New Roman"/>
          <w:bCs/>
          <w:sz w:val="28"/>
          <w:szCs w:val="28"/>
          <w:lang w:eastAsia="ru-RU"/>
        </w:rPr>
        <w:t xml:space="preserve"> </w:t>
      </w:r>
      <w:r w:rsidRPr="00693831">
        <w:rPr>
          <w:rFonts w:ascii="Times New Roman" w:eastAsia="Andale Sans UI" w:hAnsi="Times New Roman" w:cs="Times New Roman"/>
          <w:kern w:val="1"/>
          <w:sz w:val="28"/>
          <w:szCs w:val="28"/>
          <w:lang w:eastAsia="ar-SA"/>
        </w:rPr>
        <w:t xml:space="preserve">его полномочия в полном объеме осуществляет </w:t>
      </w:r>
      <w:r w:rsidRPr="00693831">
        <w:rPr>
          <w:rFonts w:ascii="Times New Roman" w:eastAsia="Times New Roman" w:hAnsi="Times New Roman" w:cs="Times New Roman"/>
          <w:kern w:val="1"/>
          <w:sz w:val="28"/>
          <w:szCs w:val="24"/>
          <w:lang w:eastAsia="ar-SA"/>
        </w:rPr>
        <w:t>его заместитель или</w:t>
      </w:r>
      <w:r w:rsidRPr="00693831">
        <w:rPr>
          <w:rFonts w:ascii="Times New Roman" w:eastAsia="Times New Roman" w:hAnsi="Times New Roman" w:cs="Times New Roman"/>
          <w:b/>
          <w:kern w:val="1"/>
          <w:sz w:val="28"/>
          <w:szCs w:val="24"/>
          <w:lang w:eastAsia="ar-SA"/>
        </w:rPr>
        <w:t xml:space="preserve"> </w:t>
      </w:r>
      <w:r w:rsidRPr="00693831">
        <w:rPr>
          <w:rFonts w:ascii="Times New Roman" w:eastAsia="Times New Roman" w:hAnsi="Times New Roman" w:cs="Times New Roman"/>
          <w:kern w:val="1"/>
          <w:sz w:val="28"/>
          <w:szCs w:val="24"/>
          <w:lang w:eastAsia="ar-SA"/>
        </w:rPr>
        <w:t>в соответствии со специально изданным по данному вопросу правовым актом администрации</w:t>
      </w:r>
      <w:r w:rsidRPr="00693831">
        <w:rPr>
          <w:rFonts w:ascii="Times New Roman" w:eastAsia="Times New Roman" w:hAnsi="Times New Roman" w:cs="Times New Roman"/>
          <w:b/>
          <w:kern w:val="1"/>
          <w:sz w:val="28"/>
          <w:szCs w:val="24"/>
          <w:lang w:eastAsia="ar-SA"/>
        </w:rPr>
        <w:t xml:space="preserve"> </w:t>
      </w:r>
      <w:r w:rsidRPr="00693831">
        <w:rPr>
          <w:rFonts w:ascii="Times New Roman" w:eastAsia="Times New Roman" w:hAnsi="Times New Roman" w:cs="Times New Roman"/>
          <w:kern w:val="1"/>
          <w:sz w:val="28"/>
          <w:szCs w:val="24"/>
          <w:lang w:eastAsia="ar-SA"/>
        </w:rPr>
        <w:t>иное должностное лицо местного самоуправления</w:t>
      </w:r>
      <w:r w:rsidRPr="00693831">
        <w:rPr>
          <w:rFonts w:ascii="Times New Roman" w:eastAsia="Andale Sans UI" w:hAnsi="Times New Roman" w:cs="Times New Roman"/>
          <w:kern w:val="1"/>
          <w:sz w:val="28"/>
          <w:szCs w:val="28"/>
          <w:lang w:eastAsia="ar-SA"/>
        </w:rPr>
        <w:t>.</w:t>
      </w:r>
    </w:p>
    <w:p w:rsidR="00693831" w:rsidRPr="00693831" w:rsidRDefault="00693831" w:rsidP="00693831">
      <w:pPr>
        <w:tabs>
          <w:tab w:val="left" w:pos="142"/>
        </w:tabs>
        <w:suppressAutoHyphens/>
        <w:spacing w:after="0" w:line="100" w:lineRule="atLeast"/>
        <w:ind w:firstLine="851"/>
        <w:rPr>
          <w:rFonts w:ascii="Times New Roman" w:eastAsia="Calibri" w:hAnsi="Times New Roman" w:cs="Times New Roman"/>
          <w:color w:val="000000"/>
          <w:sz w:val="28"/>
          <w:szCs w:val="28"/>
          <w:lang w:eastAsia="ar-SA"/>
        </w:rPr>
      </w:pPr>
      <w:r w:rsidRPr="00693831">
        <w:rPr>
          <w:rFonts w:ascii="Times New Roman" w:eastAsia="Calibri" w:hAnsi="Times New Roman" w:cs="Times New Roman"/>
          <w:color w:val="000000"/>
          <w:sz w:val="28"/>
          <w:szCs w:val="28"/>
          <w:lang w:eastAsia="ar-SA"/>
        </w:rPr>
        <w:t>Если исполняющий полномочия главы поселения не назначен в порядке, установленном абзацем первым данной части, Совет назначает исполняющего полномочия главы поселения в течение трех дней со дня возникновения одного из обстоятельства, указанного в абзаце первом данной части.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 xml:space="preserve">2. В случае досрочного прекращения полномочий главы </w:t>
      </w:r>
      <w:r w:rsidRPr="00693831">
        <w:rPr>
          <w:rFonts w:ascii="Times New Roman" w:eastAsia="Andale Sans UI" w:hAnsi="Times New Roman" w:cs="Times New Roman"/>
          <w:kern w:val="1"/>
          <w:sz w:val="28"/>
          <w:szCs w:val="28"/>
          <w:lang w:eastAsia="ar-SA"/>
        </w:rPr>
        <w:t>поселения</w:t>
      </w:r>
      <w:r w:rsidRPr="00693831">
        <w:rPr>
          <w:rFonts w:ascii="Times New Roman" w:eastAsia="Andale Sans UI" w:hAnsi="Times New Roman" w:cs="Times New Roman"/>
          <w:bCs/>
          <w:kern w:val="1"/>
          <w:sz w:val="28"/>
          <w:szCs w:val="28"/>
          <w:lang w:eastAsia="ar-SA"/>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Краснодарского края в течение 10 дней назначает временно исполняющего полномочия главы </w:t>
      </w:r>
      <w:r w:rsidRPr="00693831">
        <w:rPr>
          <w:rFonts w:ascii="Times New Roman" w:eastAsia="Andale Sans UI" w:hAnsi="Times New Roman" w:cs="Times New Roman"/>
          <w:kern w:val="1"/>
          <w:sz w:val="28"/>
          <w:szCs w:val="28"/>
          <w:lang w:eastAsia="ar-SA"/>
        </w:rPr>
        <w:t>поселения</w:t>
      </w:r>
      <w:r w:rsidRPr="00693831">
        <w:rPr>
          <w:rFonts w:ascii="Times New Roman" w:eastAsia="Andale Sans UI" w:hAnsi="Times New Roman" w:cs="Times New Roman"/>
          <w:bCs/>
          <w:kern w:val="1"/>
          <w:sz w:val="28"/>
          <w:szCs w:val="28"/>
          <w:lang w:eastAsia="ar-SA"/>
        </w:rPr>
        <w:t xml:space="preserve">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 До назначения Губернатором Краснодарского края временно исполняющего полномочия главы поселения в соответствии с частью 2 настоящей статьи, полномочия главы осуществляются в порядке, установленном частью 1 настоящей статьи.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4. Временно исполняющий полномочия главы поселения обладает правами и обязанностями главы поселения.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Объем полномочий временно исполняющего полномочия главы поселения</w:t>
      </w:r>
      <w:r w:rsidRPr="00693831">
        <w:rPr>
          <w:rFonts w:ascii="Times New Roman" w:eastAsia="Andale Sans UI" w:hAnsi="Times New Roman" w:cs="Times New Roman"/>
          <w:bCs/>
          <w:kern w:val="1"/>
          <w:sz w:val="28"/>
          <w:szCs w:val="28"/>
          <w:lang w:eastAsia="ar-SA"/>
        </w:rPr>
        <w:t xml:space="preserve"> </w:t>
      </w:r>
      <w:r w:rsidRPr="00693831">
        <w:rPr>
          <w:rFonts w:ascii="Times New Roman" w:eastAsia="Andale Sans UI" w:hAnsi="Times New Roman" w:cs="Times New Roman"/>
          <w:kern w:val="1"/>
          <w:sz w:val="28"/>
          <w:szCs w:val="28"/>
          <w:lang w:eastAsia="ar-SA"/>
        </w:rPr>
        <w:t>может быть ограничен нормативным правовым актом Губернатора Краснодарского края о назначении временно исполняющего полномочия главы</w:t>
      </w:r>
      <w:r w:rsidRPr="00693831">
        <w:rPr>
          <w:rFonts w:ascii="Times New Roman" w:eastAsia="Andale Sans UI" w:hAnsi="Times New Roman" w:cs="Times New Roman"/>
          <w:bCs/>
          <w:kern w:val="1"/>
          <w:sz w:val="28"/>
          <w:szCs w:val="28"/>
          <w:lang w:eastAsia="ar-SA"/>
        </w:rPr>
        <w:t xml:space="preserve"> </w:t>
      </w:r>
      <w:r w:rsidRPr="00693831">
        <w:rPr>
          <w:rFonts w:ascii="Times New Roman" w:eastAsia="Andale Sans UI" w:hAnsi="Times New Roman" w:cs="Times New Roman"/>
          <w:kern w:val="1"/>
          <w:sz w:val="28"/>
          <w:szCs w:val="28"/>
          <w:lang w:eastAsia="ar-SA"/>
        </w:rPr>
        <w:lastRenderedPageBreak/>
        <w:t>поселения.</w:t>
      </w:r>
    </w:p>
    <w:p w:rsidR="00693831" w:rsidRPr="00693831" w:rsidRDefault="00693831" w:rsidP="00693831">
      <w:pPr>
        <w:tabs>
          <w:tab w:val="left" w:pos="0"/>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5. В случае, если временно исполняющий полномочия главы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w:t>
      </w:r>
      <w:r w:rsidRPr="00693831">
        <w:rPr>
          <w:rFonts w:ascii="Times New Roman" w:eastAsia="Times New Roman" w:hAnsi="Times New Roman" w:cs="Times New Roman"/>
          <w:bCs/>
          <w:sz w:val="28"/>
          <w:szCs w:val="28"/>
          <w:lang w:eastAsia="ru-RU"/>
        </w:rPr>
        <w:t xml:space="preserve"> </w:t>
      </w:r>
      <w:r w:rsidRPr="00693831">
        <w:rPr>
          <w:rFonts w:ascii="Times New Roman" w:eastAsia="Andale Sans UI" w:hAnsi="Times New Roman" w:cs="Times New Roman"/>
          <w:kern w:val="1"/>
          <w:sz w:val="28"/>
          <w:szCs w:val="28"/>
          <w:lang w:eastAsia="ar-SA"/>
        </w:rPr>
        <w:t>его полномочия осуществляются в порядке, предусмотренном частью 1 настоящей статьи.</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bookmarkStart w:id="14" w:name="Par3"/>
      <w:bookmarkEnd w:id="14"/>
      <w:r w:rsidRPr="00693831">
        <w:rPr>
          <w:rFonts w:ascii="Times New Roman" w:eastAsia="Andale Sans UI" w:hAnsi="Times New Roman" w:cs="Times New Roman"/>
          <w:kern w:val="1"/>
          <w:sz w:val="28"/>
          <w:szCs w:val="28"/>
          <w:lang w:eastAsia="ar-SA"/>
        </w:rPr>
        <w:t>6. На временно исполняющего полномочия главы поселения, назначаемого Губернатором Краснодарского края, распространяются обязанности, ограничения и запреты, установленные Федеральным законом</w:t>
      </w:r>
      <w:r w:rsidRPr="00693831">
        <w:rPr>
          <w:rFonts w:ascii="Times New Roman" w:eastAsia="Andale Sans UI" w:hAnsi="Times New Roman" w:cs="Times New Roman"/>
          <w:color w:val="000000"/>
          <w:kern w:val="1"/>
          <w:sz w:val="28"/>
          <w:szCs w:val="28"/>
          <w:lang w:eastAsia="ar-SA"/>
        </w:rPr>
        <w:t xml:space="preserve"> от 20.03.2025 № 33-ФЗ «</w:t>
      </w:r>
      <w:r w:rsidRPr="00693831">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Andale Sans UI" w:hAnsi="Times New Roman" w:cs="Times New Roman"/>
          <w:kern w:val="1"/>
          <w:sz w:val="28"/>
          <w:szCs w:val="28"/>
          <w:lang w:eastAsia="ar-SA"/>
        </w:rPr>
        <w:t>, другими федеральными законами и иными нормативными правовыми актами Российской Федерации для главы поселения.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7. Временно исполняющий полномочия главы поселения, назначаемый Губернатором Краснодарского края,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bookmarkStart w:id="15" w:name="Par5"/>
      <w:bookmarkEnd w:id="15"/>
      <w:r w:rsidRPr="00693831">
        <w:rPr>
          <w:rFonts w:ascii="Times New Roman" w:eastAsia="Andale Sans UI" w:hAnsi="Times New Roman" w:cs="Times New Roman"/>
          <w:kern w:val="1"/>
          <w:sz w:val="28"/>
          <w:szCs w:val="28"/>
          <w:lang w:eastAsia="ar-SA"/>
        </w:rPr>
        <w:t>8. Временно исполняющий полномочия главы поселения, назначаемый Губернатором Краснодарского края, дополнительно представляет сведения, указанные в части 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9. Нарушение требований, установленных частями 6-8 настоящей статьи, </w:t>
      </w:r>
      <w:r w:rsidRPr="00693831">
        <w:rPr>
          <w:rFonts w:ascii="Times New Roman" w:eastAsia="Times New Roman" w:hAnsi="Times New Roman" w:cs="Times New Roman"/>
          <w:kern w:val="1"/>
          <w:sz w:val="28"/>
          <w:szCs w:val="28"/>
          <w:lang w:eastAsia="ru-RU"/>
        </w:rPr>
        <w:t xml:space="preserve">а также наступления иных обстоятельств, препятствующих осуществлению полномочий временно исполняющим полномочия главы </w:t>
      </w:r>
      <w:r w:rsidRPr="00693831">
        <w:rPr>
          <w:rFonts w:ascii="Times New Roman" w:eastAsia="Andale Sans UI" w:hAnsi="Times New Roman" w:cs="Times New Roman"/>
          <w:kern w:val="1"/>
          <w:sz w:val="28"/>
          <w:szCs w:val="28"/>
          <w:lang w:eastAsia="ar-SA"/>
        </w:rPr>
        <w:t>поселения</w:t>
      </w:r>
      <w:r w:rsidRPr="00693831">
        <w:rPr>
          <w:rFonts w:ascii="Times New Roman" w:eastAsia="Times New Roman" w:hAnsi="Times New Roman" w:cs="Times New Roman"/>
          <w:kern w:val="1"/>
          <w:sz w:val="28"/>
          <w:szCs w:val="28"/>
          <w:lang w:eastAsia="ru-RU"/>
        </w:rPr>
        <w:t>,</w:t>
      </w:r>
      <w:r w:rsidRPr="00693831">
        <w:rPr>
          <w:rFonts w:ascii="Times New Roman" w:eastAsia="Andale Sans UI" w:hAnsi="Times New Roman" w:cs="Times New Roman"/>
          <w:kern w:val="1"/>
          <w:sz w:val="28"/>
          <w:szCs w:val="28"/>
          <w:lang w:eastAsia="ar-SA"/>
        </w:rPr>
        <w:t xml:space="preserve"> является основанием для досрочного прекращения полномочий временно исполняющего полномочия главы поселения, назначенного Губернатором Краснодарского края.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10. Досрочное прекращение полномочий временно исполняющего полномочия главы поселения, назначенного Губернатором Краснодарского края, оформляется решением Совета на ближайшем заседании Совета либо на заседании Совета, организованного в порядке, установленном для проведения чрезвычайных заседаний Совета.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Полномочия временно исполняющего полномочия главы поселения, назначенного Губернатором Краснодарского края, прекращаются досрочно со дня вступления в силу решения Совета или в срок, указанный в нем.</w:t>
      </w:r>
    </w:p>
    <w:p w:rsidR="00693831" w:rsidRPr="00693831" w:rsidRDefault="00693831" w:rsidP="00693831">
      <w:pPr>
        <w:widowControl w:val="0"/>
        <w:tabs>
          <w:tab w:val="left" w:pos="-1276"/>
        </w:tabs>
        <w:spacing w:after="0" w:line="240" w:lineRule="auto"/>
        <w:ind w:firstLine="851"/>
        <w:jc w:val="center"/>
        <w:rPr>
          <w:rFonts w:ascii="Times New Roman" w:eastAsia="Andale Sans UI" w:hAnsi="Times New Roman" w:cs="Times New Roman"/>
          <w:caps/>
          <w:kern w:val="1"/>
          <w:sz w:val="28"/>
          <w:szCs w:val="28"/>
          <w:lang w:eastAsia="ar-SA"/>
        </w:rPr>
      </w:pP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Статья 21. Гарантии осуществления полномочий главы поселения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w:t>
      </w:r>
      <w:r w:rsidRPr="00693831">
        <w:rPr>
          <w:rFonts w:ascii="Times New Roman" w:eastAsia="Andale Sans UI" w:hAnsi="Times New Roman" w:cs="Times New Roman"/>
          <w:kern w:val="1"/>
          <w:sz w:val="28"/>
          <w:szCs w:val="28"/>
          <w:lang w:eastAsia="ar-SA"/>
        </w:rPr>
        <w:lastRenderedPageBreak/>
        <w:t>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Глава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его полномочий. Данное положение не распространяется на случаи, если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693831" w:rsidRPr="00693831" w:rsidRDefault="00693831" w:rsidP="00693831">
      <w:pPr>
        <w:widowControl w:val="0"/>
        <w:suppressAutoHyphens/>
        <w:autoSpaceDE w:val="0"/>
        <w:spacing w:after="0" w:line="240" w:lineRule="auto"/>
        <w:ind w:firstLine="851"/>
        <w:rPr>
          <w:rFonts w:ascii="Times New Roman" w:eastAsia="Arial" w:hAnsi="Times New Roman" w:cs="Times New Roman"/>
          <w:kern w:val="1"/>
          <w:sz w:val="28"/>
          <w:szCs w:val="28"/>
          <w:lang w:eastAsia="ar-SA"/>
        </w:rPr>
      </w:pPr>
      <w:r w:rsidRPr="00693831">
        <w:rPr>
          <w:rFonts w:ascii="Times New Roman" w:eastAsia="Arial" w:hAnsi="Times New Roman" w:cs="Times New Roman"/>
          <w:kern w:val="1"/>
          <w:sz w:val="28"/>
          <w:szCs w:val="28"/>
          <w:lang w:eastAsia="ar-SA"/>
        </w:rPr>
        <w:t xml:space="preserve">3. Главе </w:t>
      </w:r>
      <w:r w:rsidRPr="00693831">
        <w:rPr>
          <w:rFonts w:ascii="Times New Roman" w:eastAsia="Andale Sans UI" w:hAnsi="Times New Roman" w:cs="Times New Roman"/>
          <w:kern w:val="1"/>
          <w:sz w:val="28"/>
          <w:szCs w:val="28"/>
          <w:lang w:eastAsia="ar-SA"/>
        </w:rPr>
        <w:t>поселения</w:t>
      </w:r>
      <w:r w:rsidRPr="00693831">
        <w:rPr>
          <w:rFonts w:ascii="Times New Roman" w:eastAsia="Arial" w:hAnsi="Times New Roman" w:cs="Times New Roman"/>
          <w:kern w:val="1"/>
          <w:sz w:val="28"/>
          <w:szCs w:val="28"/>
          <w:lang w:eastAsia="ar-SA"/>
        </w:rPr>
        <w:t xml:space="preserve"> гарантируются: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условия работы, обеспечивающие исполнение им своих полномочий;</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право на своевременное и в полном объеме получение денежного содержания;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медицинское обслуживание его и членов семьи, в том числе после выхода на пенсию с муниципальной должности;</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w:t>
      </w:r>
      <w:r w:rsidRPr="00693831">
        <w:rPr>
          <w:rFonts w:ascii="Times New Roman" w:eastAsia="Andale Sans UI" w:hAnsi="Times New Roman" w:cs="Times New Roman"/>
          <w:kern w:val="1"/>
          <w:sz w:val="28"/>
          <w:szCs w:val="28"/>
          <w:lang w:eastAsia="ar-SA"/>
        </w:rPr>
        <w:t>поселения</w:t>
      </w:r>
      <w:r w:rsidRPr="00693831">
        <w:rPr>
          <w:rFonts w:ascii="Times New Roman" w:eastAsia="Arial Unicode MS" w:hAnsi="Times New Roman" w:cs="Times New Roman"/>
          <w:kern w:val="1"/>
          <w:sz w:val="28"/>
          <w:szCs w:val="28"/>
          <w:lang w:eastAsia="ar-SA"/>
        </w:rPr>
        <w:t xml:space="preserve"> в случае его смерти, наступившей в связи с исполнением им должностных обязанностей;</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государственное страхование на случай причинения вреда здоровью и имуществу в связи с исполнением им своих полномочий;</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4. Главе </w:t>
      </w:r>
      <w:r w:rsidRPr="00693831">
        <w:rPr>
          <w:rFonts w:ascii="Times New Roman" w:eastAsia="Andale Sans UI" w:hAnsi="Times New Roman" w:cs="Times New Roman"/>
          <w:kern w:val="1"/>
          <w:sz w:val="28"/>
          <w:szCs w:val="28"/>
          <w:lang w:eastAsia="ar-SA"/>
        </w:rPr>
        <w:t>поселения</w:t>
      </w:r>
      <w:r w:rsidRPr="00693831">
        <w:rPr>
          <w:rFonts w:ascii="Times New Roman" w:eastAsia="Arial Unicode MS" w:hAnsi="Times New Roman" w:cs="Times New Roman"/>
          <w:kern w:val="1"/>
          <w:sz w:val="28"/>
          <w:szCs w:val="28"/>
          <w:lang w:eastAsia="ar-SA"/>
        </w:rPr>
        <w:t xml:space="preserve"> 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w:t>
      </w:r>
      <w:r w:rsidRPr="00693831">
        <w:rPr>
          <w:rFonts w:ascii="Times New Roman" w:eastAsia="Andale Sans UI" w:hAnsi="Times New Roman" w:cs="Times New Roman"/>
          <w:kern w:val="1"/>
          <w:sz w:val="28"/>
          <w:szCs w:val="28"/>
          <w:lang w:eastAsia="ar-SA"/>
        </w:rPr>
        <w:t>поселения</w:t>
      </w:r>
      <w:r w:rsidRPr="00693831">
        <w:rPr>
          <w:rFonts w:ascii="Times New Roman" w:eastAsia="Arial Unicode MS" w:hAnsi="Times New Roman" w:cs="Times New Roman"/>
          <w:kern w:val="1"/>
          <w:sz w:val="28"/>
          <w:szCs w:val="28"/>
          <w:lang w:eastAsia="ar-SA"/>
        </w:rPr>
        <w:t xml:space="preserve"> состоит из основного оплачиваемого отпуска и дополнительного оплачиваемого отпуска за ненормированный рабочий день. </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Ежегодный основной оплачиваемый отпуск предоставляется главе </w:t>
      </w:r>
      <w:r w:rsidRPr="00693831">
        <w:rPr>
          <w:rFonts w:ascii="Times New Roman" w:eastAsia="Andale Sans UI" w:hAnsi="Times New Roman" w:cs="Times New Roman"/>
          <w:kern w:val="1"/>
          <w:sz w:val="28"/>
          <w:szCs w:val="28"/>
          <w:lang w:eastAsia="ar-SA"/>
        </w:rPr>
        <w:t>поселения</w:t>
      </w:r>
      <w:r w:rsidRPr="00693831">
        <w:rPr>
          <w:rFonts w:ascii="Times New Roman" w:eastAsia="Arial Unicode MS" w:hAnsi="Times New Roman" w:cs="Times New Roman"/>
          <w:kern w:val="1"/>
          <w:sz w:val="28"/>
          <w:szCs w:val="28"/>
          <w:lang w:eastAsia="ar-SA"/>
        </w:rPr>
        <w:t xml:space="preserve"> продолжительностью 30 календарных дней.</w:t>
      </w:r>
    </w:p>
    <w:p w:rsidR="00693831" w:rsidRPr="00693831" w:rsidRDefault="00693831" w:rsidP="00693831">
      <w:pPr>
        <w:widowControl w:val="0"/>
        <w:spacing w:after="0" w:line="240" w:lineRule="auto"/>
        <w:ind w:firstLine="851"/>
        <w:rPr>
          <w:rFonts w:ascii="Times New Roman" w:eastAsia="Arial Unicode MS" w:hAnsi="Times New Roman" w:cs="Times New Roman"/>
          <w:strike/>
          <w:kern w:val="1"/>
          <w:sz w:val="28"/>
          <w:szCs w:val="28"/>
          <w:lang w:eastAsia="ar-SA"/>
        </w:rPr>
      </w:pPr>
      <w:r w:rsidRPr="00693831">
        <w:rPr>
          <w:rFonts w:ascii="Times New Roman" w:eastAsia="Arial Unicode MS" w:hAnsi="Times New Roman" w:cs="Times New Roman"/>
          <w:kern w:val="1"/>
          <w:sz w:val="28"/>
          <w:szCs w:val="28"/>
          <w:lang w:eastAsia="ar-SA"/>
        </w:rPr>
        <w:t xml:space="preserve">Ежегодный дополнительный оплачиваемый отпуск за ненормированный рабочий день предоставляется главе </w:t>
      </w:r>
      <w:r w:rsidRPr="00693831">
        <w:rPr>
          <w:rFonts w:ascii="Times New Roman" w:eastAsia="Andale Sans UI" w:hAnsi="Times New Roman" w:cs="Times New Roman"/>
          <w:kern w:val="1"/>
          <w:sz w:val="28"/>
          <w:szCs w:val="28"/>
          <w:lang w:eastAsia="ar-SA"/>
        </w:rPr>
        <w:t>поселения</w:t>
      </w:r>
      <w:r w:rsidRPr="00693831">
        <w:rPr>
          <w:rFonts w:ascii="Times New Roman" w:eastAsia="Arial Unicode MS" w:hAnsi="Times New Roman" w:cs="Times New Roman"/>
          <w:kern w:val="1"/>
          <w:sz w:val="28"/>
          <w:szCs w:val="28"/>
          <w:lang w:eastAsia="ar-SA"/>
        </w:rPr>
        <w:t xml:space="preserve"> продолжительностью 12 календарных дней. </w:t>
      </w:r>
    </w:p>
    <w:p w:rsidR="00693831" w:rsidRPr="00693831" w:rsidRDefault="00693831" w:rsidP="00693831">
      <w:pPr>
        <w:widowControl w:val="0"/>
        <w:suppressAutoHyphens/>
        <w:spacing w:after="0" w:line="240" w:lineRule="auto"/>
        <w:rPr>
          <w:rFonts w:ascii="Times New Roman" w:eastAsia="Andale Sans UI" w:hAnsi="Times New Roman" w:cs="Times New Roman"/>
          <w:kern w:val="1"/>
          <w:sz w:val="28"/>
          <w:szCs w:val="28"/>
          <w:lang w:eastAsia="fa-IR" w:bidi="fa-IR"/>
        </w:rPr>
      </w:pPr>
    </w:p>
    <w:p w:rsidR="00693831" w:rsidRPr="00693831" w:rsidRDefault="00693831" w:rsidP="00693831">
      <w:pPr>
        <w:spacing w:after="0" w:line="240" w:lineRule="auto"/>
        <w:ind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Статья 22. Администрация поселения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1. Администрация является исполнительно-распорядительным органом </w:t>
      </w:r>
      <w:r w:rsidRPr="00693831">
        <w:rPr>
          <w:rFonts w:ascii="Times New Roman" w:eastAsia="Andale Sans UI" w:hAnsi="Times New Roman" w:cs="Times New Roman"/>
          <w:kern w:val="1"/>
          <w:sz w:val="28"/>
          <w:szCs w:val="28"/>
          <w:lang w:eastAsia="ar-SA"/>
        </w:rPr>
        <w:lastRenderedPageBreak/>
        <w:t>поселения</w:t>
      </w:r>
      <w:r w:rsidRPr="00693831">
        <w:rPr>
          <w:rFonts w:ascii="Times New Roman" w:eastAsia="Arial Unicode MS" w:hAnsi="Times New Roman" w:cs="Times New Roman"/>
          <w:kern w:val="1"/>
          <w:sz w:val="28"/>
          <w:szCs w:val="28"/>
          <w:lang w:eastAsia="ar-SA"/>
        </w:rPr>
        <w:t>, наделенным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федеральными законами и законами Краснодарского края.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2. Администрация обладает правами юридического лица. </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3. Администрация осуществляет свою деятельность в соответствии с законодательством, настоящим Уставом, решениями Совета.</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4. Администрацией руководит глава </w:t>
      </w:r>
      <w:r w:rsidRPr="00693831">
        <w:rPr>
          <w:rFonts w:ascii="Times New Roman" w:eastAsia="Andale Sans UI" w:hAnsi="Times New Roman" w:cs="Times New Roman"/>
          <w:kern w:val="1"/>
          <w:sz w:val="28"/>
          <w:szCs w:val="28"/>
          <w:lang w:eastAsia="ar-SA"/>
        </w:rPr>
        <w:t>поселения</w:t>
      </w:r>
      <w:r w:rsidRPr="00693831">
        <w:rPr>
          <w:rFonts w:ascii="Times New Roman" w:eastAsia="Arial Unicode MS" w:hAnsi="Times New Roman" w:cs="Times New Roman"/>
          <w:kern w:val="1"/>
          <w:sz w:val="28"/>
          <w:szCs w:val="28"/>
          <w:lang w:eastAsia="ar-SA"/>
        </w:rPr>
        <w:t xml:space="preserve"> на принципах единоначалия.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5. Структуру администрации составляют глава поселения, </w:t>
      </w:r>
      <w:r w:rsidRPr="00693831">
        <w:rPr>
          <w:rFonts w:ascii="Times New Roman" w:eastAsia="Arial Unicode MS" w:hAnsi="Times New Roman" w:cs="font318"/>
          <w:kern w:val="1"/>
          <w:sz w:val="28"/>
          <w:lang w:eastAsia="ar-SA"/>
        </w:rPr>
        <w:t>его заместитель</w:t>
      </w:r>
      <w:r w:rsidRPr="00693831">
        <w:rPr>
          <w:rFonts w:ascii="Times New Roman" w:eastAsia="Arial Unicode MS" w:hAnsi="Times New Roman" w:cs="Times New Roman"/>
          <w:kern w:val="1"/>
          <w:sz w:val="28"/>
          <w:szCs w:val="28"/>
          <w:lang w:eastAsia="ar-SA"/>
        </w:rPr>
        <w:t>, а также отраслевые, функциональные органы администрации.</w:t>
      </w:r>
    </w:p>
    <w:p w:rsidR="00693831" w:rsidRPr="00693831" w:rsidRDefault="00693831" w:rsidP="00693831">
      <w:pPr>
        <w:widowControl w:val="0"/>
        <w:tabs>
          <w:tab w:val="left" w:pos="-1276"/>
        </w:tabs>
        <w:spacing w:after="0" w:line="240" w:lineRule="auto"/>
        <w:ind w:firstLine="851"/>
        <w:jc w:val="center"/>
        <w:rPr>
          <w:rFonts w:ascii="Times New Roman" w:eastAsia="Andale Sans UI" w:hAnsi="Times New Roman" w:cs="Times New Roman"/>
          <w:caps/>
          <w:kern w:val="1"/>
          <w:sz w:val="28"/>
          <w:szCs w:val="28"/>
          <w:lang w:eastAsia="ar-SA"/>
        </w:rPr>
      </w:pP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b/>
          <w:bCs/>
          <w:kern w:val="2"/>
          <w:sz w:val="28"/>
          <w:szCs w:val="28"/>
          <w:lang w:eastAsia="ar-SA"/>
        </w:rPr>
      </w:pPr>
      <w:r w:rsidRPr="00693831">
        <w:rPr>
          <w:rFonts w:ascii="Times New Roman" w:eastAsia="Andale Sans UI" w:hAnsi="Times New Roman" w:cs="Times New Roman"/>
          <w:b/>
          <w:kern w:val="1"/>
          <w:sz w:val="28"/>
          <w:szCs w:val="28"/>
          <w:lang w:eastAsia="ar-SA"/>
        </w:rPr>
        <w:t xml:space="preserve">Статья 23. </w:t>
      </w:r>
      <w:r w:rsidRPr="00693831">
        <w:rPr>
          <w:rFonts w:ascii="Times New Roman" w:eastAsia="Andale Sans UI" w:hAnsi="Times New Roman" w:cs="Times New Roman"/>
          <w:b/>
          <w:bCs/>
          <w:kern w:val="1"/>
          <w:sz w:val="28"/>
          <w:szCs w:val="28"/>
          <w:lang w:eastAsia="ar-SA"/>
        </w:rPr>
        <w:t xml:space="preserve">Полномочия администрации </w:t>
      </w:r>
    </w:p>
    <w:p w:rsidR="00693831" w:rsidRPr="00693831" w:rsidRDefault="00693831" w:rsidP="00693831">
      <w:pPr>
        <w:widowControl w:val="0"/>
        <w:spacing w:after="0" w:line="240" w:lineRule="auto"/>
        <w:ind w:firstLine="851"/>
        <w:rPr>
          <w:rFonts w:ascii="Times New Roman" w:eastAsia="Arial Unicode MS" w:hAnsi="Times New Roman" w:cs="font318"/>
          <w:kern w:val="1"/>
          <w:sz w:val="28"/>
          <w:szCs w:val="28"/>
          <w:lang w:eastAsia="ar-SA"/>
        </w:rPr>
      </w:pPr>
      <w:r w:rsidRPr="00693831">
        <w:rPr>
          <w:rFonts w:ascii="Times New Roman" w:eastAsia="Arial Unicode MS" w:hAnsi="Times New Roman" w:cs="font318"/>
          <w:kern w:val="1"/>
          <w:sz w:val="28"/>
          <w:szCs w:val="28"/>
          <w:lang w:eastAsia="ar-SA"/>
        </w:rPr>
        <w:t>Администрация реализует следующие исполнительно-распорядительные полномочия:</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разрабатывает проект местного бюджета, организует его исполнение;</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осуществляет муниципальные заимствования, управление муниципальным долгом и муниципальными активами;</w:t>
      </w:r>
    </w:p>
    <w:p w:rsidR="00693831" w:rsidRPr="00693831" w:rsidRDefault="00693831" w:rsidP="00693831">
      <w:pPr>
        <w:widowControl w:val="0"/>
        <w:tabs>
          <w:tab w:val="left" w:pos="360"/>
          <w:tab w:val="left" w:pos="4200"/>
        </w:tabs>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3) осуществляет права по владению, пользованию и распоряжению муниципальной собственностью; </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4) осуществляет муниципальный контроль в соответствии с действующим законодательством; </w:t>
      </w:r>
    </w:p>
    <w:p w:rsidR="00693831" w:rsidRPr="00693831" w:rsidRDefault="00693831" w:rsidP="00693831">
      <w:pPr>
        <w:widowControl w:val="0"/>
        <w:tabs>
          <w:tab w:val="left" w:pos="105"/>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5) организует в границах поселения электро-, тепло-, газо-, и водоснабжение, а также водоотведение и снабжение населения топливом, в пределах полномочий, установленных законодательством Российской Федерации;</w:t>
      </w:r>
    </w:p>
    <w:p w:rsidR="00693831" w:rsidRPr="00693831" w:rsidRDefault="00693831" w:rsidP="00693831">
      <w:pPr>
        <w:widowControl w:val="0"/>
        <w:spacing w:after="0" w:line="240" w:lineRule="auto"/>
        <w:ind w:firstLine="851"/>
        <w:rPr>
          <w:rFonts w:ascii="Times New Roman" w:eastAsia="Andale Sans UI" w:hAnsi="Times New Roman" w:cs="Times New Roman"/>
          <w:iCs/>
          <w:kern w:val="1"/>
          <w:sz w:val="24"/>
          <w:szCs w:val="24"/>
          <w:lang w:eastAsia="ar-SA"/>
        </w:rPr>
      </w:pPr>
      <w:r w:rsidRPr="00693831">
        <w:rPr>
          <w:rFonts w:ascii="Times New Roman" w:eastAsia="Andale Sans UI" w:hAnsi="Times New Roman" w:cs="Times New Roman"/>
          <w:iCs/>
          <w:kern w:val="1"/>
          <w:sz w:val="28"/>
          <w:szCs w:val="28"/>
          <w:lang w:eastAsia="ar-SA"/>
        </w:rPr>
        <w:t>6) организует водоснабжение населения, в том числе принимает меры по организации водоснабжения населения и (или) водоотведения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693831" w:rsidRPr="00693831" w:rsidRDefault="00693831" w:rsidP="00693831">
      <w:pPr>
        <w:widowControl w:val="0"/>
        <w:spacing w:after="0" w:line="240" w:lineRule="auto"/>
        <w:ind w:firstLine="851"/>
        <w:rPr>
          <w:rFonts w:ascii="Times New Roman" w:eastAsia="Andale Sans UI" w:hAnsi="Times New Roman" w:cs="Times New Roman"/>
          <w:iCs/>
          <w:kern w:val="1"/>
          <w:sz w:val="28"/>
          <w:szCs w:val="28"/>
          <w:lang w:eastAsia="ar-SA"/>
        </w:rPr>
      </w:pPr>
      <w:r w:rsidRPr="00693831">
        <w:rPr>
          <w:rFonts w:ascii="Times New Roman" w:eastAsia="Andale Sans UI" w:hAnsi="Times New Roman" w:cs="Times New Roman"/>
          <w:iCs/>
          <w:kern w:val="1"/>
          <w:sz w:val="28"/>
          <w:szCs w:val="28"/>
          <w:lang w:eastAsia="ar-SA"/>
        </w:rPr>
        <w:t>7) утверждает схемы водоснабжения и водоотведения поселения;</w:t>
      </w:r>
    </w:p>
    <w:p w:rsidR="00693831" w:rsidRPr="00693831" w:rsidRDefault="00693831" w:rsidP="00693831">
      <w:pPr>
        <w:widowControl w:val="0"/>
        <w:tabs>
          <w:tab w:val="left" w:pos="105"/>
        </w:tabs>
        <w:spacing w:after="0" w:line="240" w:lineRule="auto"/>
        <w:ind w:firstLine="851"/>
        <w:rPr>
          <w:rFonts w:ascii="Times New Roman" w:eastAsia="Andale Sans UI" w:hAnsi="Times New Roman" w:cs="Times New Roman"/>
          <w:kern w:val="1"/>
          <w:sz w:val="24"/>
          <w:szCs w:val="24"/>
          <w:lang w:eastAsia="ar-SA"/>
        </w:rPr>
      </w:pPr>
      <w:r w:rsidRPr="00693831">
        <w:rPr>
          <w:rFonts w:ascii="Times New Roman" w:eastAsia="Andale Sans UI" w:hAnsi="Times New Roman" w:cs="Times New Roman"/>
          <w:kern w:val="1"/>
          <w:sz w:val="28"/>
          <w:szCs w:val="28"/>
          <w:lang w:eastAsia="ar-SA"/>
        </w:rPr>
        <w:t xml:space="preserve">8) организует благоустройство территории поселения; </w:t>
      </w:r>
    </w:p>
    <w:p w:rsidR="00693831" w:rsidRPr="00693831" w:rsidRDefault="00693831" w:rsidP="00693831">
      <w:pPr>
        <w:widowControl w:val="0"/>
        <w:tabs>
          <w:tab w:val="left" w:pos="105"/>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9) создает условия массового отдыха жителей поселения и организует обустройство мест массового отдыха населения;</w:t>
      </w:r>
    </w:p>
    <w:p w:rsidR="00693831" w:rsidRPr="00693831" w:rsidRDefault="00693831" w:rsidP="00693831">
      <w:pPr>
        <w:widowControl w:val="0"/>
        <w:tabs>
          <w:tab w:val="left" w:pos="105"/>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10) создает условия для обеспечения жителей поселения услугами торговли, общественного питания, бытового обслуживания;</w:t>
      </w:r>
    </w:p>
    <w:p w:rsidR="00693831" w:rsidRPr="00693831" w:rsidRDefault="00693831" w:rsidP="00693831">
      <w:pPr>
        <w:widowControl w:val="0"/>
        <w:tabs>
          <w:tab w:val="left" w:pos="105"/>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11) организует ритуальные услуги и содержание мест захоронения;</w:t>
      </w:r>
    </w:p>
    <w:p w:rsidR="00693831" w:rsidRPr="00693831" w:rsidRDefault="00693831" w:rsidP="00693831">
      <w:pPr>
        <w:widowControl w:val="0"/>
        <w:tabs>
          <w:tab w:val="left" w:pos="105"/>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12) осуществляет мероприятия по защите прав потребителей, предусмотренных Законом Российской Федерации от 07.02.1992 № 2300-1 «О защите прав потребителей»;</w:t>
      </w:r>
    </w:p>
    <w:p w:rsidR="00693831" w:rsidRPr="00693831" w:rsidRDefault="00693831" w:rsidP="00693831">
      <w:pPr>
        <w:widowControl w:val="0"/>
        <w:tabs>
          <w:tab w:val="left" w:pos="105"/>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13) содействует в развитии сельскохозяйственного производства, создает условия для развития малого и среднего предпринимательства;</w:t>
      </w:r>
    </w:p>
    <w:p w:rsidR="00693831" w:rsidRPr="00693831" w:rsidRDefault="00693831" w:rsidP="00693831">
      <w:pPr>
        <w:widowControl w:val="0"/>
        <w:tabs>
          <w:tab w:val="left" w:pos="75"/>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14) оказывает содействие организациям почтовой связи в размещении на территории поселения объектов почтовой связи, рассматривает предложения </w:t>
      </w:r>
      <w:r w:rsidRPr="00693831">
        <w:rPr>
          <w:rFonts w:ascii="Times New Roman" w:eastAsia="Andale Sans UI" w:hAnsi="Times New Roman" w:cs="Times New Roman"/>
          <w:kern w:val="1"/>
          <w:sz w:val="28"/>
          <w:szCs w:val="28"/>
          <w:lang w:eastAsia="ar-SA"/>
        </w:rPr>
        <w:lastRenderedPageBreak/>
        <w:t>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p>
    <w:p w:rsidR="00693831" w:rsidRPr="00693831" w:rsidRDefault="00693831" w:rsidP="00693831">
      <w:pPr>
        <w:widowControl w:val="0"/>
        <w:tabs>
          <w:tab w:val="left" w:pos="75"/>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15)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p>
    <w:p w:rsidR="00693831" w:rsidRPr="00693831" w:rsidRDefault="00693831" w:rsidP="00693831">
      <w:pPr>
        <w:widowControl w:val="0"/>
        <w:tabs>
          <w:tab w:val="left" w:pos="75"/>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16) оказывает содействие организациям почтовой связи в размещении почтовых ящиков на территории поселения, контролирует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p>
    <w:p w:rsidR="00693831" w:rsidRPr="00693831" w:rsidRDefault="00693831" w:rsidP="00693831">
      <w:pPr>
        <w:widowControl w:val="0"/>
        <w:spacing w:after="0" w:line="240" w:lineRule="auto"/>
        <w:ind w:firstLine="851"/>
        <w:rPr>
          <w:rFonts w:ascii="Times New Roman" w:eastAsia="Arial Unicode MS" w:hAnsi="Times New Roman" w:cs="font318"/>
          <w:i/>
          <w:kern w:val="1"/>
          <w:sz w:val="28"/>
          <w:szCs w:val="28"/>
          <w:lang w:eastAsia="ar-SA"/>
        </w:rPr>
      </w:pPr>
      <w:r w:rsidRPr="00693831">
        <w:rPr>
          <w:rFonts w:ascii="Times New Roman" w:eastAsia="Arial Unicode MS" w:hAnsi="Times New Roman" w:cs="font318"/>
          <w:kern w:val="1"/>
          <w:sz w:val="28"/>
          <w:szCs w:val="28"/>
          <w:lang w:eastAsia="ar-SA"/>
        </w:rPr>
        <w:t>17) осуществляет дорожную деятельность</w:t>
      </w:r>
      <w:r w:rsidRPr="00693831">
        <w:rPr>
          <w:rFonts w:ascii="Times New Roman" w:eastAsia="Arial Unicode MS" w:hAnsi="Times New Roman" w:cs="font318"/>
          <w:b/>
          <w:kern w:val="1"/>
          <w:sz w:val="28"/>
          <w:szCs w:val="28"/>
          <w:lang w:eastAsia="ar-SA"/>
        </w:rPr>
        <w:t xml:space="preserve"> </w:t>
      </w:r>
      <w:r w:rsidRPr="00693831">
        <w:rPr>
          <w:rFonts w:ascii="Times New Roman" w:eastAsia="Arial Unicode MS" w:hAnsi="Times New Roman" w:cs="font318"/>
          <w:kern w:val="1"/>
          <w:sz w:val="28"/>
          <w:szCs w:val="28"/>
          <w:lang w:eastAsia="ar-SA"/>
        </w:rPr>
        <w:t xml:space="preserve">в отношении автомобильных дорог местного значения в границах населенных пунктов поселения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w:t>
      </w:r>
      <w:r w:rsidRPr="00693831">
        <w:rPr>
          <w:rFonts w:ascii="Times New Roman" w:eastAsia="Times New Roman" w:hAnsi="Times New Roman" w:cs="font318"/>
          <w:sz w:val="28"/>
          <w:szCs w:val="28"/>
          <w:lang w:eastAsia="ru-RU"/>
        </w:rPr>
        <w:t>на автомобильном транспорте, городском наземном электрическом транспорте и в дорожном хозяйстве</w:t>
      </w:r>
      <w:r w:rsidRPr="00693831">
        <w:rPr>
          <w:rFonts w:ascii="Calibri" w:eastAsia="Arial Unicode MS" w:hAnsi="Calibri" w:cs="font318"/>
          <w:kern w:val="1"/>
          <w:sz w:val="28"/>
          <w:szCs w:val="28"/>
          <w:lang w:eastAsia="ar-SA"/>
        </w:rPr>
        <w:t xml:space="preserve"> </w:t>
      </w:r>
      <w:r w:rsidRPr="00693831">
        <w:rPr>
          <w:rFonts w:ascii="Times New Roman" w:eastAsia="Arial Unicode MS" w:hAnsi="Times New Roman" w:cs="font318"/>
          <w:kern w:val="1"/>
          <w:sz w:val="28"/>
          <w:szCs w:val="28"/>
          <w:lang w:eastAsia="ar-SA"/>
        </w:rPr>
        <w:t xml:space="preserve">в границах населенных пунктов поселения, </w:t>
      </w:r>
      <w:r w:rsidRPr="00693831">
        <w:rPr>
          <w:rFonts w:ascii="Times New Roman" w:eastAsia="Times New Roman" w:hAnsi="Times New Roman" w:cs="font318"/>
          <w:sz w:val="28"/>
          <w:szCs w:val="28"/>
          <w:lang w:eastAsia="ru-RU"/>
        </w:rPr>
        <w:t>организует дорожное движение</w:t>
      </w:r>
      <w:r w:rsidRPr="00693831">
        <w:rPr>
          <w:rFonts w:ascii="Times New Roman" w:eastAsia="Arial Unicode MS" w:hAnsi="Times New Roman" w:cs="font318"/>
          <w:kern w:val="1"/>
          <w:sz w:val="28"/>
          <w:szCs w:val="28"/>
          <w:lang w:eastAsia="ar-SA"/>
        </w:rPr>
        <w:t xml:space="preserve">; </w:t>
      </w:r>
    </w:p>
    <w:p w:rsidR="00693831" w:rsidRPr="00693831" w:rsidRDefault="00693831" w:rsidP="00693831">
      <w:pPr>
        <w:widowControl w:val="0"/>
        <w:tabs>
          <w:tab w:val="left" w:pos="105"/>
        </w:tabs>
        <w:spacing w:after="0" w:line="240" w:lineRule="auto"/>
        <w:ind w:firstLine="851"/>
        <w:rPr>
          <w:rFonts w:ascii="Times New Roman" w:eastAsia="Arial Unicode MS" w:hAnsi="Times New Roman" w:cs="font318"/>
          <w:kern w:val="1"/>
          <w:sz w:val="28"/>
          <w:szCs w:val="28"/>
          <w:lang w:eastAsia="ar-SA"/>
        </w:rPr>
      </w:pPr>
      <w:r w:rsidRPr="00693831">
        <w:rPr>
          <w:rFonts w:ascii="Times New Roman" w:eastAsia="Arial Unicode MS" w:hAnsi="Times New Roman" w:cs="font318"/>
          <w:kern w:val="1"/>
          <w:sz w:val="28"/>
          <w:szCs w:val="28"/>
          <w:lang w:eastAsia="ar-SA"/>
        </w:rPr>
        <w:t>18) принимает меры к обустройству дорог поселения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p>
    <w:p w:rsidR="00693831" w:rsidRPr="00693831" w:rsidRDefault="00693831" w:rsidP="00693831">
      <w:pPr>
        <w:widowControl w:val="0"/>
        <w:tabs>
          <w:tab w:val="left" w:pos="105"/>
        </w:tabs>
        <w:spacing w:after="0" w:line="240" w:lineRule="auto"/>
        <w:ind w:firstLine="851"/>
        <w:rPr>
          <w:rFonts w:ascii="Times New Roman" w:eastAsia="Arial Unicode MS" w:hAnsi="Times New Roman" w:cs="font318"/>
          <w:kern w:val="1"/>
          <w:sz w:val="28"/>
          <w:szCs w:val="28"/>
          <w:lang w:eastAsia="ar-SA"/>
        </w:rPr>
      </w:pPr>
      <w:r w:rsidRPr="00693831">
        <w:rPr>
          <w:rFonts w:ascii="Times New Roman" w:eastAsia="Arial Unicode MS" w:hAnsi="Times New Roman" w:cs="font318"/>
          <w:kern w:val="1"/>
          <w:sz w:val="28"/>
          <w:szCs w:val="28"/>
          <w:lang w:eastAsia="ar-SA"/>
        </w:rPr>
        <w:t>19) организует работу объектов сервиса в целях максимального удовлетворения потребностей участников дорожного движения и обеспечения их безопасности;</w:t>
      </w:r>
    </w:p>
    <w:p w:rsidR="00693831" w:rsidRPr="00693831" w:rsidRDefault="00693831" w:rsidP="00693831">
      <w:pPr>
        <w:widowControl w:val="0"/>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20) представляет информацию участникам дорожного движения о наличии </w:t>
      </w:r>
      <w:r w:rsidRPr="00693831">
        <w:rPr>
          <w:rFonts w:ascii="Times New Roman" w:eastAsia="Andale Sans UI" w:hAnsi="Times New Roman" w:cs="Times New Roman"/>
          <w:kern w:val="1"/>
          <w:sz w:val="28"/>
          <w:szCs w:val="24"/>
          <w:lang w:eastAsia="ar-SA"/>
        </w:rPr>
        <w:t>объектов</w:t>
      </w:r>
      <w:r w:rsidRPr="00693831">
        <w:rPr>
          <w:rFonts w:ascii="Times New Roman" w:eastAsia="Andale Sans UI" w:hAnsi="Times New Roman" w:cs="Times New Roman"/>
          <w:b/>
          <w:kern w:val="1"/>
          <w:sz w:val="28"/>
          <w:szCs w:val="24"/>
          <w:lang w:eastAsia="ar-SA"/>
        </w:rPr>
        <w:t xml:space="preserve"> </w:t>
      </w:r>
      <w:r w:rsidRPr="00693831">
        <w:rPr>
          <w:rFonts w:ascii="Times New Roman" w:eastAsia="Andale Sans UI" w:hAnsi="Times New Roman" w:cs="Times New Roman"/>
          <w:kern w:val="1"/>
          <w:sz w:val="28"/>
          <w:szCs w:val="24"/>
          <w:lang w:eastAsia="ar-SA"/>
        </w:rPr>
        <w:t>сервиса</w:t>
      </w:r>
      <w:r w:rsidRPr="00693831">
        <w:rPr>
          <w:rFonts w:ascii="Times New Roman" w:eastAsia="Andale Sans UI" w:hAnsi="Times New Roman" w:cs="Times New Roman"/>
          <w:b/>
          <w:kern w:val="1"/>
          <w:sz w:val="28"/>
          <w:szCs w:val="24"/>
          <w:lang w:eastAsia="ar-SA"/>
        </w:rPr>
        <w:t xml:space="preserve"> </w:t>
      </w:r>
      <w:r w:rsidRPr="00693831">
        <w:rPr>
          <w:rFonts w:ascii="Times New Roman" w:eastAsia="Andale Sans UI" w:hAnsi="Times New Roman" w:cs="Times New Roman"/>
          <w:kern w:val="1"/>
          <w:sz w:val="28"/>
          <w:szCs w:val="28"/>
          <w:lang w:eastAsia="ar-SA"/>
        </w:rPr>
        <w:t xml:space="preserve">и расположении ближайших </w:t>
      </w:r>
      <w:r w:rsidRPr="00693831">
        <w:rPr>
          <w:rFonts w:ascii="Times New Roman" w:eastAsia="Times New Roman" w:hAnsi="Times New Roman" w:cs="Times New Roman"/>
          <w:sz w:val="28"/>
          <w:szCs w:val="28"/>
          <w:lang w:eastAsia="ru-RU"/>
        </w:rPr>
        <w:t>медицинских организаций, организаций</w:t>
      </w:r>
      <w:r w:rsidRPr="00693831">
        <w:rPr>
          <w:rFonts w:ascii="Times New Roman" w:eastAsia="Andale Sans UI" w:hAnsi="Times New Roman" w:cs="Times New Roman"/>
          <w:kern w:val="1"/>
          <w:sz w:val="28"/>
          <w:szCs w:val="28"/>
          <w:lang w:eastAsia="ar-SA"/>
        </w:rPr>
        <w:t xml:space="preserve"> связи, а равно информацию о безопасных условиях движения на соответствующих участках дорог;</w:t>
      </w:r>
    </w:p>
    <w:p w:rsidR="00693831" w:rsidRPr="00693831" w:rsidRDefault="00693831" w:rsidP="00693831">
      <w:pPr>
        <w:widowControl w:val="0"/>
        <w:tabs>
          <w:tab w:val="left" w:pos="500"/>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21) предоставляет земельные участки, находящиеся в муниципальной собственности, в случаях, предусмотренных Земельным кодексом Российской Федерации;</w:t>
      </w:r>
    </w:p>
    <w:p w:rsidR="00693831" w:rsidRPr="00693831" w:rsidRDefault="00693831" w:rsidP="00693831">
      <w:pPr>
        <w:widowControl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22) осуществляет</w:t>
      </w:r>
      <w:r w:rsidRPr="00693831">
        <w:rPr>
          <w:rFonts w:ascii="Times New Roman" w:eastAsia="Andale Sans UI" w:hAnsi="Times New Roman" w:cs="Times New Roman"/>
          <w:b/>
          <w:kern w:val="1"/>
          <w:sz w:val="28"/>
          <w:szCs w:val="28"/>
          <w:lang w:eastAsia="ar-SA"/>
        </w:rPr>
        <w:t xml:space="preserve"> </w:t>
      </w:r>
      <w:r w:rsidRPr="00693831">
        <w:rPr>
          <w:rFonts w:ascii="Times New Roman" w:eastAsia="Andale Sans UI" w:hAnsi="Times New Roman" w:cs="Times New Roman"/>
          <w:kern w:val="1"/>
          <w:sz w:val="28"/>
          <w:szCs w:val="28"/>
          <w:lang w:eastAsia="ar-SA"/>
        </w:rPr>
        <w:t>мероприятия по обеспечению безопасности людей на водных объектах, охране их жизни и здоровья;</w:t>
      </w:r>
    </w:p>
    <w:p w:rsidR="00693831" w:rsidRPr="00693831" w:rsidRDefault="00693831" w:rsidP="00693831">
      <w:pPr>
        <w:widowControl w:val="0"/>
        <w:spacing w:after="0" w:line="240" w:lineRule="auto"/>
        <w:ind w:firstLine="851"/>
        <w:rPr>
          <w:rFonts w:ascii="Times New Roman" w:eastAsia="Arial Unicode MS" w:hAnsi="Times New Roman" w:cs="font318"/>
          <w:kern w:val="1"/>
          <w:sz w:val="28"/>
          <w:szCs w:val="28"/>
          <w:lang w:eastAsia="ar-SA"/>
        </w:rPr>
      </w:pPr>
      <w:r w:rsidRPr="00693831">
        <w:rPr>
          <w:rFonts w:ascii="Times New Roman" w:eastAsia="Arial Unicode MS" w:hAnsi="Times New Roman" w:cs="font318"/>
          <w:kern w:val="1"/>
          <w:sz w:val="28"/>
          <w:szCs w:val="28"/>
          <w:lang w:eastAsia="ar-SA"/>
        </w:rPr>
        <w:t>23) организует библиотечное обслуживание населения, комплектование и обеспечение сохранности библиотечных фондов библиотек поселения;</w:t>
      </w:r>
    </w:p>
    <w:p w:rsidR="00693831" w:rsidRPr="00693831" w:rsidRDefault="00693831" w:rsidP="00693831">
      <w:pPr>
        <w:widowControl w:val="0"/>
        <w:spacing w:after="0" w:line="240" w:lineRule="auto"/>
        <w:ind w:firstLine="851"/>
        <w:rPr>
          <w:rFonts w:ascii="Times New Roman" w:eastAsia="Arial Unicode MS" w:hAnsi="Times New Roman" w:cs="font318"/>
          <w:kern w:val="1"/>
          <w:sz w:val="28"/>
          <w:szCs w:val="28"/>
          <w:lang w:eastAsia="ar-SA"/>
        </w:rPr>
      </w:pPr>
      <w:r w:rsidRPr="00693831">
        <w:rPr>
          <w:rFonts w:ascii="Times New Roman" w:eastAsia="Arial Unicode MS" w:hAnsi="Times New Roman" w:cs="font318"/>
          <w:kern w:val="1"/>
          <w:sz w:val="28"/>
          <w:szCs w:val="28"/>
          <w:lang w:eastAsia="ar-SA"/>
        </w:rPr>
        <w:t>24) создает условия для организации досуга и обеспечения жителей поселения услугами организаций культуры;</w:t>
      </w:r>
    </w:p>
    <w:p w:rsidR="00693831" w:rsidRPr="00693831" w:rsidRDefault="00693831" w:rsidP="00693831">
      <w:pPr>
        <w:widowControl w:val="0"/>
        <w:spacing w:after="0" w:line="240" w:lineRule="auto"/>
        <w:ind w:firstLine="851"/>
        <w:rPr>
          <w:rFonts w:ascii="Times New Roman" w:eastAsia="Arial Unicode MS" w:hAnsi="Times New Roman" w:cs="font318"/>
          <w:kern w:val="1"/>
          <w:sz w:val="28"/>
          <w:szCs w:val="28"/>
          <w:lang w:eastAsia="ar-SA"/>
        </w:rPr>
      </w:pPr>
      <w:r w:rsidRPr="00693831">
        <w:rPr>
          <w:rFonts w:ascii="Times New Roman" w:eastAsia="Arial Unicode MS" w:hAnsi="Times New Roman" w:cs="font318"/>
          <w:kern w:val="1"/>
          <w:sz w:val="28"/>
          <w:szCs w:val="28"/>
          <w:lang w:eastAsia="ar-SA"/>
        </w:rPr>
        <w:t>25) осуществляет сохранение, использование и популяризацию объектов культурного наследия, находящихся в собственности поселения;</w:t>
      </w:r>
    </w:p>
    <w:p w:rsidR="00693831" w:rsidRPr="00693831" w:rsidRDefault="00693831" w:rsidP="00693831">
      <w:pPr>
        <w:widowControl w:val="0"/>
        <w:spacing w:after="0" w:line="240" w:lineRule="auto"/>
        <w:ind w:firstLine="851"/>
        <w:rPr>
          <w:rFonts w:ascii="Times New Roman" w:eastAsia="Arial Unicode MS" w:hAnsi="Times New Roman" w:cs="font318"/>
          <w:kern w:val="1"/>
          <w:sz w:val="28"/>
          <w:szCs w:val="28"/>
          <w:lang w:eastAsia="ar-SA"/>
        </w:rPr>
      </w:pPr>
      <w:r w:rsidRPr="00693831">
        <w:rPr>
          <w:rFonts w:ascii="Times New Roman" w:eastAsia="Arial Unicode MS" w:hAnsi="Times New Roman" w:cs="font318"/>
          <w:kern w:val="1"/>
          <w:sz w:val="28"/>
          <w:szCs w:val="28"/>
          <w:lang w:eastAsia="ar-SA"/>
        </w:rPr>
        <w:t>26) определяет порядок организации историко-культурного заповедника местного (муниципального) значения;</w:t>
      </w:r>
    </w:p>
    <w:p w:rsidR="00693831" w:rsidRPr="00693831" w:rsidRDefault="00693831" w:rsidP="00693831">
      <w:pPr>
        <w:widowControl w:val="0"/>
        <w:spacing w:after="0" w:line="240" w:lineRule="auto"/>
        <w:ind w:firstLine="851"/>
        <w:rPr>
          <w:rFonts w:ascii="Times New Roman" w:eastAsia="Arial Unicode MS" w:hAnsi="Times New Roman" w:cs="font318"/>
          <w:kern w:val="1"/>
          <w:sz w:val="28"/>
          <w:szCs w:val="28"/>
          <w:lang w:eastAsia="ar-SA"/>
        </w:rPr>
      </w:pPr>
      <w:r w:rsidRPr="00693831">
        <w:rPr>
          <w:rFonts w:ascii="Times New Roman" w:eastAsia="Arial Unicode MS" w:hAnsi="Times New Roman" w:cs="font318"/>
          <w:kern w:val="1"/>
          <w:sz w:val="28"/>
          <w:szCs w:val="28"/>
          <w:lang w:eastAsia="ar-SA"/>
        </w:rPr>
        <w:t>27)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поселении;</w:t>
      </w:r>
    </w:p>
    <w:p w:rsidR="00693831" w:rsidRPr="00693831" w:rsidRDefault="00693831" w:rsidP="00693831">
      <w:pPr>
        <w:widowControl w:val="0"/>
        <w:tabs>
          <w:tab w:val="left" w:pos="-2127"/>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28)</w:t>
      </w:r>
      <w:r w:rsidRPr="00693831">
        <w:rPr>
          <w:rFonts w:ascii="Times New Roman" w:eastAsia="Andale Sans UI" w:hAnsi="Times New Roman" w:cs="Times New Roman"/>
          <w:b/>
          <w:kern w:val="1"/>
          <w:sz w:val="28"/>
          <w:szCs w:val="28"/>
          <w:lang w:eastAsia="ar-SA"/>
        </w:rPr>
        <w:t xml:space="preserve"> </w:t>
      </w:r>
      <w:r w:rsidRPr="00693831">
        <w:rPr>
          <w:rFonts w:ascii="Times New Roman" w:eastAsia="Andale Sans UI" w:hAnsi="Times New Roman" w:cs="Times New Roman"/>
          <w:kern w:val="1"/>
          <w:sz w:val="28"/>
          <w:szCs w:val="28"/>
          <w:lang w:eastAsia="ar-SA"/>
        </w:rPr>
        <w:t xml:space="preserve">обеспечивает условия для развития на территории поселения </w:t>
      </w:r>
      <w:r w:rsidRPr="00693831">
        <w:rPr>
          <w:rFonts w:ascii="Times New Roman" w:eastAsia="Andale Sans UI" w:hAnsi="Times New Roman" w:cs="Times New Roman"/>
          <w:kern w:val="1"/>
          <w:sz w:val="28"/>
          <w:szCs w:val="28"/>
          <w:lang w:eastAsia="ar-SA"/>
        </w:rPr>
        <w:lastRenderedPageBreak/>
        <w:t>физической культуры, школьного спорта и массового</w:t>
      </w:r>
      <w:r w:rsidRPr="00693831">
        <w:rPr>
          <w:rFonts w:ascii="Times New Roman" w:eastAsia="Andale Sans UI" w:hAnsi="Times New Roman" w:cs="Times New Roman"/>
          <w:b/>
          <w:kern w:val="1"/>
          <w:sz w:val="28"/>
          <w:szCs w:val="28"/>
          <w:lang w:eastAsia="ar-SA"/>
        </w:rPr>
        <w:t xml:space="preserve"> </w:t>
      </w:r>
      <w:r w:rsidRPr="00693831">
        <w:rPr>
          <w:rFonts w:ascii="Times New Roman" w:eastAsia="Andale Sans UI" w:hAnsi="Times New Roman" w:cs="Times New Roman"/>
          <w:kern w:val="1"/>
          <w:sz w:val="28"/>
          <w:szCs w:val="28"/>
          <w:lang w:eastAsia="ar-SA"/>
        </w:rPr>
        <w:t>спорта, организует проведение официальных физкультурно-оздоровительных и спортивных мероприятий поселения;</w:t>
      </w:r>
    </w:p>
    <w:p w:rsidR="00693831" w:rsidRPr="00693831" w:rsidRDefault="00693831" w:rsidP="00693831">
      <w:pPr>
        <w:widowControl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29) организует и осуществляет мероприятия по работе с детьми и молодежью в поселении;</w:t>
      </w:r>
    </w:p>
    <w:p w:rsidR="00693831" w:rsidRPr="00693831" w:rsidRDefault="00693831" w:rsidP="00693831">
      <w:pPr>
        <w:widowControl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30) осуществляет </w:t>
      </w:r>
      <w:r w:rsidRPr="00693831">
        <w:rPr>
          <w:rFonts w:ascii="Times New Roman" w:eastAsia="Calibri" w:hAnsi="Times New Roman" w:cs="Times New Roman"/>
          <w:sz w:val="28"/>
          <w:szCs w:val="28"/>
          <w:lang w:eastAsia="ru-RU"/>
        </w:rPr>
        <w:t>хранение, комплектование (формирование), учет и использование соответствующих архивных документов и архивных фондов;</w:t>
      </w:r>
    </w:p>
    <w:p w:rsidR="00693831" w:rsidRPr="00693831" w:rsidRDefault="00693831" w:rsidP="00693831">
      <w:pPr>
        <w:widowControl w:val="0"/>
        <w:tabs>
          <w:tab w:val="left" w:pos="70"/>
        </w:tabs>
        <w:spacing w:after="0" w:line="240" w:lineRule="auto"/>
        <w:ind w:firstLine="851"/>
        <w:rPr>
          <w:rFonts w:ascii="Times New Roman" w:eastAsia="Arial Unicode MS" w:hAnsi="Times New Roman" w:cs="font318"/>
          <w:kern w:val="1"/>
          <w:sz w:val="28"/>
          <w:szCs w:val="28"/>
          <w:lang w:eastAsia="ar-SA"/>
        </w:rPr>
      </w:pPr>
      <w:r w:rsidRPr="00693831">
        <w:rPr>
          <w:rFonts w:ascii="Times New Roman" w:eastAsia="Arial Unicode MS" w:hAnsi="Times New Roman" w:cs="font318"/>
          <w:kern w:val="1"/>
          <w:sz w:val="28"/>
          <w:szCs w:val="28"/>
          <w:lang w:eastAsia="ar-SA"/>
        </w:rPr>
        <w:t>31) обеспечивает первичные меры пожарной безопасности в границах населенных пунктов поселения;</w:t>
      </w:r>
    </w:p>
    <w:p w:rsidR="00693831" w:rsidRPr="00693831" w:rsidRDefault="00693831" w:rsidP="00693831">
      <w:pPr>
        <w:widowControl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32)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693831" w:rsidRPr="00693831" w:rsidRDefault="00693831" w:rsidP="00693831">
      <w:pPr>
        <w:widowControl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33) включает мероприятия по обеспечению пожарной безопасности в планы, схемы и программы развития территории поселения;</w:t>
      </w:r>
    </w:p>
    <w:p w:rsidR="00693831" w:rsidRPr="00693831" w:rsidRDefault="00693831" w:rsidP="00693831">
      <w:pPr>
        <w:widowControl w:val="0"/>
        <w:tabs>
          <w:tab w:val="left" w:pos="70"/>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34) оказывает содействие органам государственной власти 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rsidR="00693831" w:rsidRPr="00693831" w:rsidRDefault="00693831" w:rsidP="00693831">
      <w:pPr>
        <w:widowControl w:val="0"/>
        <w:tabs>
          <w:tab w:val="left" w:pos="70"/>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35) осуществляет иные полномочия в соответствии с действующим законодательством и настоящим Уставом.</w:t>
      </w:r>
    </w:p>
    <w:p w:rsidR="00693831" w:rsidRPr="00693831" w:rsidRDefault="00693831" w:rsidP="00693831">
      <w:pPr>
        <w:widowControl w:val="0"/>
        <w:tabs>
          <w:tab w:val="left" w:pos="70"/>
        </w:tabs>
        <w:spacing w:after="0" w:line="240" w:lineRule="auto"/>
        <w:ind w:firstLine="851"/>
        <w:rPr>
          <w:rFonts w:ascii="Times New Roman" w:eastAsia="Andale Sans UI" w:hAnsi="Times New Roman" w:cs="Times New Roman"/>
          <w:kern w:val="1"/>
          <w:sz w:val="28"/>
          <w:szCs w:val="28"/>
          <w:lang w:eastAsia="ar-SA"/>
        </w:rPr>
      </w:pPr>
    </w:p>
    <w:p w:rsidR="00693831" w:rsidRPr="00693831" w:rsidRDefault="00693831" w:rsidP="00693831">
      <w:pPr>
        <w:widowControl w:val="0"/>
        <w:tabs>
          <w:tab w:val="left" w:pos="0"/>
        </w:tabs>
        <w:suppressAutoHyphens/>
        <w:spacing w:after="0" w:line="240" w:lineRule="auto"/>
        <w:ind w:firstLine="851"/>
        <w:rPr>
          <w:rFonts w:ascii="Times New Roman" w:eastAsia="Calibri" w:hAnsi="Times New Roman" w:cs="Times New Roman"/>
          <w:b/>
          <w:sz w:val="28"/>
          <w:szCs w:val="28"/>
        </w:rPr>
      </w:pPr>
      <w:r w:rsidRPr="00693831">
        <w:rPr>
          <w:rFonts w:ascii="Times New Roman" w:eastAsia="Andale Sans UI" w:hAnsi="Times New Roman" w:cs="Times New Roman"/>
          <w:b/>
          <w:kern w:val="1"/>
          <w:sz w:val="28"/>
          <w:szCs w:val="28"/>
          <w:lang w:eastAsia="ar-SA"/>
        </w:rPr>
        <w:t xml:space="preserve">Статья 24. Должностные лица местного самоуправления, лица, замещающие муниципальные должности </w:t>
      </w:r>
    </w:p>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693831" w:rsidRPr="00693831" w:rsidRDefault="00693831" w:rsidP="00693831">
      <w:pPr>
        <w:shd w:val="clear" w:color="auto" w:fill="FFFFFF"/>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 xml:space="preserve">2. Председатель Совета, заместитель председателя Совета, председатель комиссии (комитета) Совета, заместитель председателя комиссии (комитета) Совета, депутат Совета являются должностными лицами местного самоуправления, наделенными в соответствии с настоящим Уставом </w:t>
      </w:r>
      <w:r w:rsidRPr="00693831">
        <w:rPr>
          <w:rFonts w:ascii="Times New Roman" w:eastAsia="Calibri" w:hAnsi="Times New Roman" w:cs="Times New Roman"/>
          <w:sz w:val="28"/>
          <w:szCs w:val="28"/>
        </w:rPr>
        <w:t>исполнительно-распорядительными полномочиями</w:t>
      </w:r>
      <w:r w:rsidRPr="00693831">
        <w:rPr>
          <w:rFonts w:ascii="Times New Roman" w:eastAsia="Times New Roman" w:hAnsi="Times New Roman" w:cs="Times New Roman"/>
          <w:sz w:val="28"/>
          <w:szCs w:val="28"/>
          <w:lang w:eastAsia="ru-RU"/>
        </w:rPr>
        <w:t xml:space="preserve"> по организации деятельности Совета.</w:t>
      </w:r>
    </w:p>
    <w:p w:rsidR="00693831" w:rsidRPr="00693831" w:rsidRDefault="00693831" w:rsidP="00693831">
      <w:pPr>
        <w:shd w:val="clear" w:color="auto" w:fill="FFFFFF"/>
        <w:spacing w:after="0" w:line="240" w:lineRule="auto"/>
        <w:ind w:firstLine="851"/>
        <w:rPr>
          <w:rFonts w:ascii="Times New Roman" w:eastAsia="Times New Roman" w:hAnsi="Times New Roman" w:cs="Times New Roman"/>
          <w:sz w:val="28"/>
          <w:szCs w:val="28"/>
          <w:shd w:val="clear" w:color="auto" w:fill="FFFFFF"/>
          <w:lang w:eastAsia="ru-RU"/>
        </w:rPr>
      </w:pPr>
      <w:r w:rsidRPr="00693831">
        <w:rPr>
          <w:rFonts w:ascii="Times New Roman" w:eastAsia="Times New Roman" w:hAnsi="Times New Roman" w:cs="Times New Roman"/>
          <w:sz w:val="28"/>
          <w:szCs w:val="28"/>
          <w:lang w:eastAsia="ru-RU"/>
        </w:rPr>
        <w:t xml:space="preserve">3. </w:t>
      </w:r>
      <w:r w:rsidRPr="00693831">
        <w:rPr>
          <w:rFonts w:ascii="Times New Roman" w:eastAsia="Times New Roman" w:hAnsi="Times New Roman" w:cs="Times New Roman"/>
          <w:sz w:val="28"/>
          <w:szCs w:val="28"/>
          <w:shd w:val="clear" w:color="auto" w:fill="FFFFFF"/>
          <w:lang w:eastAsia="ru-RU"/>
        </w:rPr>
        <w:t>Заместитель главы, руководитель отраслевого, функционального органа администрации являются должностными лицами</w:t>
      </w:r>
      <w:r w:rsidRPr="00693831">
        <w:rPr>
          <w:rFonts w:ascii="Times New Roman" w:eastAsia="Times New Roman" w:hAnsi="Times New Roman" w:cs="Times New Roman"/>
          <w:sz w:val="28"/>
          <w:szCs w:val="28"/>
          <w:lang w:eastAsia="ru-RU"/>
        </w:rPr>
        <w:t xml:space="preserve"> местного самоуправления, наделенными в соответствии с настоящим Уставом </w:t>
      </w:r>
      <w:r w:rsidRPr="00693831">
        <w:rPr>
          <w:rFonts w:ascii="Times New Roman" w:eastAsia="Calibri" w:hAnsi="Times New Roman" w:cs="Times New Roman"/>
          <w:sz w:val="28"/>
          <w:szCs w:val="28"/>
        </w:rPr>
        <w:t>исполнительно-распорядительными полномочиями</w:t>
      </w:r>
      <w:r w:rsidRPr="00693831">
        <w:rPr>
          <w:rFonts w:ascii="Times New Roman" w:eastAsia="Times New Roman" w:hAnsi="Times New Roman" w:cs="Times New Roman"/>
          <w:sz w:val="28"/>
          <w:szCs w:val="28"/>
          <w:lang w:eastAsia="ru-RU"/>
        </w:rPr>
        <w:t xml:space="preserve"> по организации деятельности администрации.</w:t>
      </w:r>
    </w:p>
    <w:p w:rsidR="00693831" w:rsidRPr="00693831" w:rsidRDefault="00693831" w:rsidP="00693831">
      <w:pPr>
        <w:shd w:val="clear" w:color="auto" w:fill="FFFFFF"/>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color w:val="22272F"/>
          <w:sz w:val="28"/>
          <w:szCs w:val="28"/>
          <w:shd w:val="clear" w:color="auto" w:fill="FFFFFF"/>
          <w:lang w:eastAsia="ru-RU"/>
        </w:rPr>
        <w:t xml:space="preserve">4. Полномочия должностных лиц, указанных в частях 2, 3 настоящей статьи, установлены действующим законодательством, настоящим Уставом, иными </w:t>
      </w:r>
      <w:r w:rsidRPr="00693831">
        <w:rPr>
          <w:rFonts w:ascii="Times New Roman" w:eastAsia="Times New Roman" w:hAnsi="Times New Roman" w:cs="Times New Roman"/>
          <w:sz w:val="28"/>
          <w:szCs w:val="28"/>
          <w:shd w:val="clear" w:color="auto" w:fill="FFFFFF"/>
          <w:lang w:eastAsia="ru-RU"/>
        </w:rPr>
        <w:t>муниципальными правовыми актами</w:t>
      </w:r>
      <w:r w:rsidRPr="00693831">
        <w:rPr>
          <w:rFonts w:ascii="Times New Roman" w:eastAsia="Times New Roman" w:hAnsi="Times New Roman" w:cs="Times New Roman"/>
          <w:sz w:val="28"/>
          <w:szCs w:val="28"/>
          <w:lang w:eastAsia="ru-RU"/>
        </w:rPr>
        <w:t>.</w:t>
      </w:r>
    </w:p>
    <w:p w:rsidR="00693831" w:rsidRPr="00693831" w:rsidRDefault="00693831" w:rsidP="00693831">
      <w:pPr>
        <w:autoSpaceDE w:val="0"/>
        <w:autoSpaceDN w:val="0"/>
        <w:adjustRightInd w:val="0"/>
        <w:spacing w:after="0" w:line="100" w:lineRule="atLeast"/>
        <w:ind w:firstLine="851"/>
        <w:rPr>
          <w:rFonts w:ascii="Times New Roman" w:eastAsia="Calibri" w:hAnsi="Times New Roman" w:cs="Times New Roman"/>
          <w:color w:val="000000"/>
          <w:sz w:val="28"/>
          <w:szCs w:val="28"/>
          <w:lang w:eastAsia="ar-SA"/>
        </w:rPr>
      </w:pPr>
      <w:r w:rsidRPr="00693831">
        <w:rPr>
          <w:rFonts w:ascii="Times New Roman" w:eastAsia="Andale Sans UI" w:hAnsi="Times New Roman" w:cs="Times New Roman"/>
          <w:kern w:val="1"/>
          <w:sz w:val="28"/>
          <w:szCs w:val="28"/>
          <w:lang w:eastAsia="ar-SA"/>
        </w:rPr>
        <w:t xml:space="preserve">5. В случае, если исполнение </w:t>
      </w:r>
      <w:r w:rsidRPr="00693831">
        <w:rPr>
          <w:rFonts w:ascii="Times New Roman" w:eastAsia="Calibri" w:hAnsi="Times New Roman" w:cs="Times New Roman"/>
          <w:color w:val="000000"/>
          <w:sz w:val="28"/>
          <w:szCs w:val="28"/>
          <w:lang w:eastAsia="ar-SA"/>
        </w:rPr>
        <w:t xml:space="preserve">полномочия главы поселения в соответствии с частью 1 статьи 20 настоящего Устава, </w:t>
      </w:r>
      <w:r w:rsidRPr="00693831">
        <w:rPr>
          <w:rFonts w:ascii="Times New Roman" w:eastAsia="Andale Sans UI" w:hAnsi="Times New Roman" w:cs="Times New Roman"/>
          <w:kern w:val="1"/>
          <w:sz w:val="28"/>
          <w:szCs w:val="28"/>
          <w:lang w:eastAsia="ar-SA"/>
        </w:rPr>
        <w:t>возложено</w:t>
      </w:r>
      <w:r w:rsidRPr="00693831">
        <w:rPr>
          <w:rFonts w:ascii="Times New Roman" w:eastAsia="Calibri" w:hAnsi="Times New Roman" w:cs="Times New Roman"/>
          <w:color w:val="000000"/>
          <w:sz w:val="28"/>
          <w:szCs w:val="28"/>
          <w:lang w:eastAsia="ar-SA"/>
        </w:rPr>
        <w:t xml:space="preserve"> на основании соответствующих акта администрации или решения Совета </w:t>
      </w:r>
      <w:r w:rsidRPr="00693831">
        <w:rPr>
          <w:rFonts w:ascii="Times New Roman" w:eastAsia="Andale Sans UI" w:hAnsi="Times New Roman" w:cs="Times New Roman"/>
          <w:kern w:val="1"/>
          <w:sz w:val="28"/>
          <w:szCs w:val="28"/>
          <w:lang w:eastAsia="ar-SA"/>
        </w:rPr>
        <w:t xml:space="preserve">на муниципального служащего, он </w:t>
      </w:r>
      <w:r w:rsidRPr="00693831">
        <w:rPr>
          <w:rFonts w:ascii="Times New Roman" w:eastAsia="Calibri" w:hAnsi="Times New Roman" w:cs="Times New Roman"/>
          <w:color w:val="000000"/>
          <w:sz w:val="28"/>
          <w:szCs w:val="28"/>
          <w:lang w:eastAsia="ar-SA"/>
        </w:rPr>
        <w:t>наделяется в соответствии с настоящим Уставом исполнительно-</w:t>
      </w:r>
      <w:r w:rsidRPr="00693831">
        <w:rPr>
          <w:rFonts w:ascii="Times New Roman" w:eastAsia="Calibri" w:hAnsi="Times New Roman" w:cs="Times New Roman"/>
          <w:color w:val="000000"/>
          <w:sz w:val="28"/>
          <w:szCs w:val="28"/>
          <w:lang w:eastAsia="ar-SA"/>
        </w:rPr>
        <w:lastRenderedPageBreak/>
        <w:t xml:space="preserve">распорядительными полномочиями </w:t>
      </w:r>
      <w:r w:rsidRPr="00693831">
        <w:rPr>
          <w:rFonts w:ascii="Times New Roman" w:eastAsia="Andale Sans UI" w:hAnsi="Times New Roman" w:cs="Times New Roman"/>
          <w:kern w:val="1"/>
          <w:sz w:val="28"/>
          <w:szCs w:val="28"/>
          <w:lang w:eastAsia="ar-SA"/>
        </w:rPr>
        <w:t>по решению вопросов непосредственного обеспечения жизнедеятельности населения и по организации деятельности администрации</w:t>
      </w:r>
      <w:r w:rsidRPr="00693831">
        <w:rPr>
          <w:rFonts w:ascii="Times New Roman" w:eastAsia="Calibri" w:hAnsi="Times New Roman" w:cs="Times New Roman"/>
          <w:color w:val="000000"/>
          <w:sz w:val="28"/>
          <w:szCs w:val="28"/>
          <w:lang w:eastAsia="ar-SA"/>
        </w:rPr>
        <w:t>.</w:t>
      </w:r>
    </w:p>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 xml:space="preserve">6. К лицам, замещающим муниципальные должности, относятся: </w:t>
      </w:r>
    </w:p>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 xml:space="preserve">1) депутат </w:t>
      </w:r>
      <w:r w:rsidRPr="00693831">
        <w:rPr>
          <w:rFonts w:ascii="Times New Roman" w:eastAsia="Times New Roman" w:hAnsi="Times New Roman" w:cs="Times New Roman"/>
          <w:sz w:val="28"/>
          <w:szCs w:val="28"/>
          <w:lang w:eastAsia="ru-RU"/>
        </w:rPr>
        <w:t>Совета</w:t>
      </w:r>
      <w:r w:rsidRPr="00693831">
        <w:rPr>
          <w:rFonts w:ascii="Times New Roman" w:eastAsia="Calibri" w:hAnsi="Times New Roman" w:cs="Times New Roman"/>
          <w:sz w:val="28"/>
          <w:szCs w:val="28"/>
        </w:rPr>
        <w:t xml:space="preserve">; </w:t>
      </w:r>
    </w:p>
    <w:p w:rsidR="00693831" w:rsidRPr="00693831" w:rsidRDefault="00693831" w:rsidP="00693831">
      <w:pPr>
        <w:spacing w:after="0" w:line="240" w:lineRule="auto"/>
        <w:ind w:firstLine="851"/>
        <w:rPr>
          <w:rFonts w:ascii="Times New Roman" w:eastAsia="Calibri" w:hAnsi="Times New Roman" w:cs="Times New Roman"/>
          <w:sz w:val="28"/>
          <w:szCs w:val="28"/>
        </w:rPr>
      </w:pPr>
      <w:r w:rsidRPr="00693831">
        <w:rPr>
          <w:rFonts w:ascii="Times New Roman" w:eastAsia="Calibri" w:hAnsi="Times New Roman" w:cs="Times New Roman"/>
          <w:sz w:val="28"/>
          <w:szCs w:val="28"/>
        </w:rPr>
        <w:t xml:space="preserve">2) глава </w:t>
      </w:r>
      <w:r w:rsidRPr="00693831">
        <w:rPr>
          <w:rFonts w:ascii="Times New Roman" w:eastAsia="Times New Roman" w:hAnsi="Times New Roman" w:cs="Times New Roman"/>
          <w:sz w:val="28"/>
          <w:szCs w:val="28"/>
          <w:lang w:eastAsia="ru-RU"/>
        </w:rPr>
        <w:t>поселения</w:t>
      </w:r>
      <w:r w:rsidRPr="00693831">
        <w:rPr>
          <w:rFonts w:ascii="Times New Roman" w:eastAsia="Calibri" w:hAnsi="Times New Roman" w:cs="Times New Roman"/>
          <w:sz w:val="28"/>
          <w:szCs w:val="28"/>
        </w:rPr>
        <w:t>.</w:t>
      </w:r>
    </w:p>
    <w:p w:rsidR="00693831" w:rsidRPr="00693831" w:rsidRDefault="00693831" w:rsidP="00693831">
      <w:pPr>
        <w:shd w:val="clear" w:color="auto" w:fill="FFFFFF"/>
        <w:spacing w:after="0" w:line="240" w:lineRule="auto"/>
        <w:ind w:firstLine="851"/>
        <w:rPr>
          <w:rFonts w:ascii="Times New Roman" w:eastAsia="Times New Roman" w:hAnsi="Times New Roman" w:cs="Times New Roman"/>
          <w:sz w:val="28"/>
          <w:szCs w:val="28"/>
          <w:shd w:val="clear" w:color="auto" w:fill="FFFFFF"/>
          <w:lang w:eastAsia="ru-RU"/>
        </w:rPr>
      </w:pPr>
    </w:p>
    <w:p w:rsidR="00693831" w:rsidRPr="00693831" w:rsidRDefault="00693831" w:rsidP="00693831">
      <w:pPr>
        <w:shd w:val="clear" w:color="auto" w:fill="FFFFFF"/>
        <w:spacing w:after="0" w:line="240" w:lineRule="auto"/>
        <w:ind w:firstLine="851"/>
        <w:rPr>
          <w:rFonts w:ascii="Times New Roman" w:eastAsia="Times New Roman" w:hAnsi="Times New Roman" w:cs="Times New Roman"/>
          <w:b/>
          <w:sz w:val="28"/>
          <w:szCs w:val="28"/>
          <w:lang w:eastAsia="ru-RU"/>
        </w:rPr>
      </w:pPr>
      <w:r w:rsidRPr="00693831">
        <w:rPr>
          <w:rFonts w:ascii="Times New Roman" w:eastAsia="Times New Roman" w:hAnsi="Times New Roman" w:cs="Times New Roman"/>
          <w:b/>
          <w:sz w:val="28"/>
          <w:szCs w:val="28"/>
          <w:lang w:eastAsia="ru-RU"/>
        </w:rPr>
        <w:t>Статья 25. Дополнительные гарантии осуществления полномочий лица, замещающего муниципальную должность</w:t>
      </w:r>
    </w:p>
    <w:p w:rsidR="00693831" w:rsidRPr="00693831" w:rsidRDefault="00693831" w:rsidP="00693831">
      <w:pPr>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 Дополнительные социальные и иные гарантии, установленные настоящим Уставом, в связи с прекращением полномочий (в том числе досрочно), предоставляемые лицам, замещающим муниципальные должности,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частью 3 статьи 26 </w:t>
      </w:r>
      <w:r w:rsidRPr="00693831">
        <w:rPr>
          <w:rFonts w:ascii="Times New Roman" w:eastAsia="Andale Sans UI" w:hAnsi="Times New Roman" w:cs="Times New Roman"/>
          <w:kern w:val="1"/>
          <w:sz w:val="28"/>
          <w:szCs w:val="28"/>
          <w:shd w:val="clear" w:color="auto" w:fill="FFFFFF"/>
          <w:lang w:eastAsia="ar-SA"/>
        </w:rPr>
        <w:t>Федерального закона</w:t>
      </w:r>
      <w:r w:rsidRPr="00693831">
        <w:rPr>
          <w:rFonts w:ascii="Times New Roman" w:eastAsia="Andale Sans UI" w:hAnsi="Times New Roman" w:cs="Times New Roman"/>
          <w:kern w:val="1"/>
          <w:sz w:val="28"/>
          <w:szCs w:val="28"/>
          <w:lang w:eastAsia="ar-SA"/>
        </w:rPr>
        <w:t xml:space="preserve"> от 20.03.2025 № 33-ФЗ «Об общих принципах организации местного самоуправления в единой системе публичной власти».</w:t>
      </w:r>
    </w:p>
    <w:p w:rsidR="00693831" w:rsidRPr="00693831" w:rsidRDefault="00693831" w:rsidP="00693831">
      <w:pPr>
        <w:widowControl w:val="0"/>
        <w:tabs>
          <w:tab w:val="left" w:pos="0"/>
        </w:tabs>
        <w:suppressAutoHyphens/>
        <w:spacing w:after="0" w:line="240" w:lineRule="auto"/>
        <w:ind w:firstLine="851"/>
        <w:rPr>
          <w:rFonts w:ascii="Times New Roman" w:eastAsia="Andale Sans UI" w:hAnsi="Times New Roman" w:cs="Times New Roman"/>
          <w:color w:val="000000"/>
          <w:kern w:val="1"/>
          <w:sz w:val="28"/>
          <w:szCs w:val="28"/>
          <w:lang w:eastAsia="ar-SA"/>
        </w:rPr>
      </w:pPr>
      <w:r w:rsidRPr="00693831">
        <w:rPr>
          <w:rFonts w:ascii="Times New Roman" w:eastAsia="Andale Sans UI" w:hAnsi="Times New Roman" w:cs="Times New Roman"/>
          <w:color w:val="000000"/>
          <w:kern w:val="1"/>
          <w:sz w:val="28"/>
          <w:szCs w:val="28"/>
          <w:lang w:eastAsia="ar-SA"/>
        </w:rPr>
        <w:t>2. Финансирование расходов, связанных с установлением дополнительных социальных гарантий, осуществляется за счет средств местного бюджета.</w:t>
      </w:r>
    </w:p>
    <w:p w:rsidR="00693831" w:rsidRPr="00693831" w:rsidRDefault="00693831" w:rsidP="00693831">
      <w:pPr>
        <w:widowControl w:val="0"/>
        <w:tabs>
          <w:tab w:val="left" w:pos="0"/>
        </w:tabs>
        <w:suppressAutoHyphens/>
        <w:spacing w:after="0" w:line="240" w:lineRule="auto"/>
        <w:ind w:firstLine="851"/>
        <w:rPr>
          <w:rFonts w:ascii="Times New Roman" w:eastAsia="Andale Sans UI" w:hAnsi="Times New Roman" w:cs="Times New Roman"/>
          <w:color w:val="000000"/>
          <w:kern w:val="1"/>
          <w:sz w:val="28"/>
          <w:szCs w:val="28"/>
          <w:lang w:eastAsia="ar-SA"/>
        </w:rPr>
      </w:pPr>
      <w:r w:rsidRPr="00693831">
        <w:rPr>
          <w:rFonts w:ascii="Times New Roman" w:eastAsia="Andale Sans UI" w:hAnsi="Times New Roman" w:cs="Times New Roman"/>
          <w:color w:val="000000"/>
          <w:kern w:val="1"/>
          <w:sz w:val="28"/>
          <w:szCs w:val="28"/>
          <w:lang w:eastAsia="ar-SA"/>
        </w:rPr>
        <w:t xml:space="preserve">3. Лицам, замещающим муниципальные должности, осуществляющим полномочия на постоянной основе и достигшим пенсионного возраста или потерявшим трудоспособность в период замещения муниципальной должности, предоставляется дополнительная социальная гарантия в связи с прекращением полномочий (в том числе досрочно) в виде выплаты компенсации в размере, не превышающем трехмесячное денежное содержание по замещаемой должности, при наличии стажа по замещаемой муниципальной должности не менее трех лет. </w:t>
      </w:r>
    </w:p>
    <w:p w:rsidR="00693831" w:rsidRPr="00693831" w:rsidRDefault="00693831" w:rsidP="00693831">
      <w:pPr>
        <w:widowControl w:val="0"/>
        <w:tabs>
          <w:tab w:val="left" w:pos="0"/>
        </w:tabs>
        <w:suppressAutoHyphens/>
        <w:spacing w:after="0" w:line="240" w:lineRule="auto"/>
        <w:ind w:firstLine="851"/>
        <w:rPr>
          <w:rFonts w:ascii="Times New Roman" w:eastAsia="Andale Sans UI" w:hAnsi="Times New Roman" w:cs="Times New Roman"/>
          <w:color w:val="000000"/>
          <w:kern w:val="1"/>
          <w:sz w:val="28"/>
          <w:szCs w:val="28"/>
          <w:lang w:eastAsia="ar-SA"/>
        </w:rPr>
      </w:pPr>
      <w:r w:rsidRPr="00693831">
        <w:rPr>
          <w:rFonts w:ascii="Times New Roman" w:eastAsia="Andale Sans UI" w:hAnsi="Times New Roman" w:cs="Times New Roman"/>
          <w:color w:val="000000"/>
          <w:kern w:val="1"/>
          <w:sz w:val="28"/>
          <w:szCs w:val="28"/>
          <w:lang w:eastAsia="ar-SA"/>
        </w:rPr>
        <w:t>Порядок предоставления гарантии, установленной настоящей частью, определяется правовым актом Совета.</w:t>
      </w:r>
    </w:p>
    <w:p w:rsidR="00693831" w:rsidRPr="00693831" w:rsidRDefault="00693831" w:rsidP="00693831">
      <w:pPr>
        <w:spacing w:after="0" w:line="240" w:lineRule="auto"/>
        <w:ind w:firstLine="540"/>
        <w:rPr>
          <w:rFonts w:ascii="Times New Roman" w:eastAsia="Calibri" w:hAnsi="Times New Roman" w:cs="Times New Roman"/>
          <w:color w:val="FF0000"/>
          <w:sz w:val="28"/>
          <w:szCs w:val="28"/>
        </w:rPr>
      </w:pPr>
      <w:r w:rsidRPr="00693831">
        <w:rPr>
          <w:rFonts w:ascii="Times New Roman" w:eastAsia="Times New Roman" w:hAnsi="Times New Roman" w:cs="Times New Roman"/>
          <w:sz w:val="28"/>
          <w:szCs w:val="28"/>
          <w:lang w:eastAsia="ru-RU"/>
        </w:rPr>
        <w:t>4. Лица, замещавшие муниципальные должности на постоянной основе не менее 5 лет и получавшие денежное вознаграждение за счет средств местного бюджета, прекратившие исполнение полномочий (в том числе досрочно), имеют право на пенсию за выслугу лет, устанавливаемую к страховой пенсии по старости (инвалидности), назначенной в соответствии с Федеральным законом от 28.12.2013 № 400-ФЗ «О страховых пенсиях», или к пенсии, досрочно назначенной в соответствии с Федеральным законом 12.12.2023 № 565-ФЗ «О занятости населения в Российской Федерации».</w:t>
      </w:r>
      <w:r w:rsidRPr="00693831">
        <w:rPr>
          <w:rFonts w:ascii="Times New Roman" w:eastAsia="Calibri" w:hAnsi="Times New Roman" w:cs="Times New Roman"/>
          <w:color w:val="FF0000"/>
          <w:sz w:val="28"/>
          <w:szCs w:val="28"/>
        </w:rPr>
        <w:t xml:space="preserve"> </w:t>
      </w:r>
    </w:p>
    <w:p w:rsidR="00693831" w:rsidRPr="00693831" w:rsidRDefault="00693831" w:rsidP="00693831">
      <w:pPr>
        <w:spacing w:after="0" w:line="240" w:lineRule="auto"/>
        <w:ind w:firstLine="709"/>
        <w:rPr>
          <w:rFonts w:ascii="Times New Roman" w:eastAsia="Calibri" w:hAnsi="Times New Roman" w:cs="Times New Roman"/>
          <w:color w:val="000000"/>
          <w:sz w:val="28"/>
          <w:szCs w:val="28"/>
        </w:rPr>
      </w:pPr>
      <w:r w:rsidRPr="00693831">
        <w:rPr>
          <w:rFonts w:ascii="Times New Roman" w:eastAsia="Calibri" w:hAnsi="Times New Roman" w:cs="Times New Roman"/>
          <w:color w:val="000000"/>
          <w:sz w:val="28"/>
          <w:szCs w:val="28"/>
        </w:rPr>
        <w:t xml:space="preserve">5. </w:t>
      </w:r>
      <w:r w:rsidRPr="00693831">
        <w:rPr>
          <w:rFonts w:ascii="Times New Roman" w:eastAsia="Times New Roman" w:hAnsi="Times New Roman" w:cs="Times New Roman"/>
          <w:sz w:val="28"/>
          <w:szCs w:val="28"/>
          <w:lang w:eastAsia="ru-RU"/>
        </w:rPr>
        <w:t xml:space="preserve">В случае вступления в законную силу в отношении лица, ранее замещавшего муниципальную должность на постоянной основе, обвинительного приговора суда за совершение преступления с использованием должностных полномочий в период замещения муниципальной должности право на получение </w:t>
      </w:r>
      <w:r w:rsidRPr="00693831">
        <w:rPr>
          <w:rFonts w:ascii="Times New Roman" w:eastAsia="Times New Roman" w:hAnsi="Times New Roman" w:cs="Times New Roman"/>
          <w:sz w:val="28"/>
          <w:szCs w:val="28"/>
          <w:lang w:eastAsia="ru-RU"/>
        </w:rPr>
        <w:lastRenderedPageBreak/>
        <w:t>пенсии за выслугу лет не возникает, а выплата назначенной пенсии за выслугу лет указанному лицу прекращается со дня вступления в силу обвинительного приговора суда.</w:t>
      </w:r>
    </w:p>
    <w:p w:rsidR="00693831" w:rsidRPr="00693831" w:rsidRDefault="00693831" w:rsidP="00693831">
      <w:pPr>
        <w:spacing w:before="100" w:beforeAutospacing="1" w:after="100" w:afterAutospacing="1" w:line="240" w:lineRule="auto"/>
        <w:ind w:firstLine="709"/>
        <w:rPr>
          <w:rFonts w:ascii="Times New Roman" w:eastAsia="Calibri" w:hAnsi="Times New Roman" w:cs="Times New Roman"/>
          <w:sz w:val="28"/>
          <w:szCs w:val="28"/>
        </w:rPr>
      </w:pPr>
      <w:r w:rsidRPr="00693831">
        <w:rPr>
          <w:rFonts w:ascii="Times New Roman" w:eastAsia="Calibri" w:hAnsi="Times New Roman" w:cs="Times New Roman"/>
          <w:sz w:val="28"/>
          <w:szCs w:val="28"/>
        </w:rPr>
        <w:t>6. Пенсионное обеспечение за выслугу лет устанавливается лицам, замещавшим муниципальные должности в Кубанскостепном сельском поселении Каневского муниципального района Краснодарского края, вне зависимости от места постоянного проживания на территории соответствующего субъекта Российской Федерации.</w:t>
      </w:r>
    </w:p>
    <w:p w:rsidR="00693831" w:rsidRPr="00693831" w:rsidRDefault="00693831" w:rsidP="00693831">
      <w:pPr>
        <w:spacing w:before="100" w:beforeAutospacing="1" w:after="100" w:afterAutospacing="1" w:line="240" w:lineRule="auto"/>
        <w:ind w:firstLine="709"/>
        <w:rPr>
          <w:rFonts w:ascii="Times New Roman" w:eastAsia="Calibri" w:hAnsi="Times New Roman" w:cs="Times New Roman"/>
          <w:sz w:val="28"/>
          <w:szCs w:val="28"/>
        </w:rPr>
      </w:pPr>
      <w:r w:rsidRPr="00693831">
        <w:rPr>
          <w:rFonts w:ascii="Times New Roman" w:eastAsia="Calibri" w:hAnsi="Times New Roman" w:cs="Times New Roman"/>
          <w:sz w:val="28"/>
          <w:szCs w:val="28"/>
        </w:rPr>
        <w:t>7. Лица, замещавшие муниципальные должности имеют право на пенсионное обеспечение за выслугу лет при прекращении полномочий и увольнении с муниципальных должностей по следующим основаниям:</w:t>
      </w:r>
    </w:p>
    <w:p w:rsidR="00693831" w:rsidRPr="00693831" w:rsidRDefault="00693831" w:rsidP="00693831">
      <w:pPr>
        <w:spacing w:before="100" w:beforeAutospacing="1" w:after="100" w:afterAutospacing="1" w:line="240" w:lineRule="auto"/>
        <w:ind w:firstLine="709"/>
        <w:rPr>
          <w:rFonts w:ascii="Times New Roman" w:eastAsia="Calibri" w:hAnsi="Times New Roman" w:cs="Times New Roman"/>
          <w:sz w:val="28"/>
          <w:szCs w:val="28"/>
        </w:rPr>
      </w:pPr>
      <w:r w:rsidRPr="00693831">
        <w:rPr>
          <w:rFonts w:ascii="Times New Roman" w:eastAsia="Calibri" w:hAnsi="Times New Roman" w:cs="Times New Roman"/>
          <w:sz w:val="28"/>
          <w:szCs w:val="28"/>
        </w:rPr>
        <w:t>1) ликвидация органа местного самоуправления Кубанскостепного сельского поселения Каневского муниципального района Краснодарского края;</w:t>
      </w:r>
    </w:p>
    <w:p w:rsidR="00693831" w:rsidRPr="00693831" w:rsidRDefault="00693831" w:rsidP="00693831">
      <w:pPr>
        <w:spacing w:before="100" w:beforeAutospacing="1" w:after="100" w:afterAutospacing="1" w:line="240" w:lineRule="auto"/>
        <w:ind w:firstLine="709"/>
        <w:rPr>
          <w:rFonts w:ascii="Times New Roman" w:eastAsia="Calibri" w:hAnsi="Times New Roman" w:cs="Times New Roman"/>
          <w:sz w:val="28"/>
          <w:szCs w:val="28"/>
        </w:rPr>
      </w:pPr>
      <w:r w:rsidRPr="00693831">
        <w:rPr>
          <w:rFonts w:ascii="Times New Roman" w:eastAsia="Calibri" w:hAnsi="Times New Roman" w:cs="Times New Roman"/>
          <w:sz w:val="28"/>
          <w:szCs w:val="28"/>
        </w:rPr>
        <w:t xml:space="preserve">2) </w:t>
      </w:r>
      <w:r w:rsidRPr="00693831">
        <w:rPr>
          <w:rFonts w:ascii="Times New Roman" w:eastAsia="Times New Roman" w:hAnsi="Times New Roman" w:cs="Times New Roman"/>
          <w:sz w:val="28"/>
          <w:szCs w:val="28"/>
          <w:lang w:eastAsia="ru-RU"/>
        </w:rPr>
        <w:t>отставка по собственному желанию</w:t>
      </w:r>
      <w:r w:rsidRPr="00693831">
        <w:rPr>
          <w:rFonts w:ascii="Times New Roman" w:eastAsia="Calibri" w:hAnsi="Times New Roman" w:cs="Times New Roman"/>
          <w:sz w:val="28"/>
          <w:szCs w:val="28"/>
        </w:rPr>
        <w:t>;</w:t>
      </w:r>
    </w:p>
    <w:p w:rsidR="00693831" w:rsidRPr="00693831" w:rsidRDefault="00693831" w:rsidP="00693831">
      <w:pPr>
        <w:spacing w:before="100" w:beforeAutospacing="1" w:after="100" w:afterAutospacing="1" w:line="240" w:lineRule="auto"/>
        <w:ind w:firstLine="709"/>
        <w:rPr>
          <w:rFonts w:ascii="Times New Roman" w:eastAsia="Calibri" w:hAnsi="Times New Roman" w:cs="Times New Roman"/>
          <w:sz w:val="28"/>
          <w:szCs w:val="28"/>
        </w:rPr>
      </w:pPr>
      <w:r w:rsidRPr="00693831">
        <w:rPr>
          <w:rFonts w:ascii="Times New Roman" w:eastAsia="Calibri" w:hAnsi="Times New Roman" w:cs="Times New Roman"/>
          <w:sz w:val="28"/>
          <w:szCs w:val="28"/>
        </w:rPr>
        <w:t>3) прекращение (в том числе досрочно) полномочий лица, замещавшего муниципальную должность, за исключением случаев прекращения полномочий, связанных с виновными действиями, в том числе в случае вступления в отношении его в законную силу обвинительного приговора суда.</w:t>
      </w:r>
    </w:p>
    <w:p w:rsidR="00693831" w:rsidRPr="00693831" w:rsidRDefault="00693831" w:rsidP="00693831">
      <w:pPr>
        <w:spacing w:before="100" w:beforeAutospacing="1" w:after="100" w:afterAutospacing="1" w:line="240" w:lineRule="auto"/>
        <w:ind w:firstLine="709"/>
        <w:rPr>
          <w:rFonts w:ascii="Times New Roman" w:eastAsia="Calibri" w:hAnsi="Times New Roman" w:cs="Times New Roman"/>
          <w:sz w:val="28"/>
          <w:szCs w:val="28"/>
        </w:rPr>
      </w:pPr>
      <w:r w:rsidRPr="00693831">
        <w:rPr>
          <w:rFonts w:ascii="Times New Roman" w:eastAsia="Calibri" w:hAnsi="Times New Roman" w:cs="Times New Roman"/>
          <w:sz w:val="28"/>
          <w:szCs w:val="28"/>
        </w:rPr>
        <w:t xml:space="preserve">8. Пенсионное обеспечение за выслугу лет устанавливается лицам, замещавшим муниципальные должности, при наличии стажа не менее стажа, продолжительность которого для назначения пенсии за выслугу лет в соответствующем году определяется согласно приложению 2 к Федеральному закону от 15.12.2001 года № 166-ФЗ «О государственном пенсионном обеспечении в Российской Федерации» и подтверждаемого соответствующим документом. </w:t>
      </w:r>
    </w:p>
    <w:p w:rsidR="00693831" w:rsidRPr="00693831" w:rsidRDefault="00693831" w:rsidP="00693831">
      <w:pPr>
        <w:spacing w:before="100" w:beforeAutospacing="1" w:after="100" w:afterAutospacing="1" w:line="240" w:lineRule="auto"/>
        <w:ind w:firstLine="709"/>
        <w:rPr>
          <w:rFonts w:ascii="Times New Roman" w:eastAsia="Calibri" w:hAnsi="Times New Roman" w:cs="Times New Roman"/>
          <w:sz w:val="28"/>
          <w:szCs w:val="28"/>
        </w:rPr>
      </w:pPr>
      <w:r w:rsidRPr="00693831">
        <w:rPr>
          <w:rFonts w:ascii="Times New Roman" w:eastAsia="Calibri" w:hAnsi="Times New Roman" w:cs="Times New Roman"/>
          <w:sz w:val="28"/>
          <w:szCs w:val="28"/>
        </w:rPr>
        <w:t>9. Пенсионное обеспечение за выслугу лет не выплачивается в период нахождения на государственной должности, должности государственной гражданской службы, муниципальной должности, должности муниципальной службы, замещаемых на постоянной основе.</w:t>
      </w:r>
    </w:p>
    <w:p w:rsidR="00693831" w:rsidRPr="00693831" w:rsidRDefault="00693831" w:rsidP="00693831">
      <w:pPr>
        <w:spacing w:before="100" w:beforeAutospacing="1" w:after="100" w:afterAutospacing="1" w:line="240" w:lineRule="auto"/>
        <w:ind w:firstLine="709"/>
        <w:rPr>
          <w:rFonts w:ascii="Times New Roman" w:eastAsia="Calibri" w:hAnsi="Times New Roman" w:cs="Times New Roman"/>
          <w:sz w:val="28"/>
          <w:szCs w:val="28"/>
        </w:rPr>
      </w:pPr>
      <w:r w:rsidRPr="00693831">
        <w:rPr>
          <w:rFonts w:ascii="Times New Roman" w:eastAsia="Calibri" w:hAnsi="Times New Roman" w:cs="Times New Roman"/>
          <w:sz w:val="28"/>
          <w:szCs w:val="28"/>
        </w:rPr>
        <w:t>10. Пенсионное обеспечение за выслугу лет не устанавливается лицам, замещавшим муниципальные должности, которым в соответствии с законодательством Российской Федерации назначен какой-либо другой вид пенсии, кроме предусмотренных частью 4 настоящей статьи. Пенсионное обеспечение за выслугу лет лицам, получающим два вида пенсии, устанавливается к пенсии по старости.</w:t>
      </w:r>
    </w:p>
    <w:p w:rsidR="00693831" w:rsidRPr="00693831" w:rsidRDefault="00693831" w:rsidP="00693831">
      <w:pPr>
        <w:spacing w:before="100" w:beforeAutospacing="1" w:after="100" w:afterAutospacing="1" w:line="240" w:lineRule="auto"/>
        <w:ind w:firstLine="709"/>
        <w:rPr>
          <w:rFonts w:ascii="Times New Roman" w:eastAsia="Calibri" w:hAnsi="Times New Roman" w:cs="Times New Roman"/>
          <w:sz w:val="28"/>
          <w:szCs w:val="28"/>
        </w:rPr>
      </w:pPr>
      <w:r w:rsidRPr="00693831">
        <w:rPr>
          <w:rFonts w:ascii="Times New Roman" w:eastAsia="Calibri" w:hAnsi="Times New Roman" w:cs="Times New Roman"/>
          <w:sz w:val="28"/>
          <w:szCs w:val="28"/>
        </w:rPr>
        <w:t xml:space="preserve">11. Пенсионное обеспечение за выслугу лет не устанавливается лицам, замещавшим муниципальную должность, полномочия которых были прекращены в связи с несоблюдением ограничений, запретов, неисполнением </w:t>
      </w:r>
      <w:r w:rsidRPr="00693831">
        <w:rPr>
          <w:rFonts w:ascii="Times New Roman" w:eastAsia="Calibri" w:hAnsi="Times New Roman" w:cs="Times New Roman"/>
          <w:sz w:val="28"/>
          <w:szCs w:val="28"/>
        </w:rPr>
        <w:lastRenderedPageBreak/>
        <w:t xml:space="preserve">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либо по основаниям, предусмотренным пунктами 1 - 3 части 1 статьи 21, пунктами 6, 7 и 10 части 1 и частью 2 статьи 30 Федерального закона от 20 марта 2025 года № 33-ФЗ «Об общих принципах организации местного самоуправления в единой системе публичной власти». </w:t>
      </w:r>
    </w:p>
    <w:p w:rsidR="00693831" w:rsidRPr="00693831" w:rsidRDefault="00693831" w:rsidP="00693831">
      <w:pPr>
        <w:spacing w:before="100" w:beforeAutospacing="1" w:after="100" w:afterAutospacing="1" w:line="240" w:lineRule="auto"/>
        <w:ind w:firstLine="709"/>
        <w:rPr>
          <w:rFonts w:ascii="Times New Roman" w:eastAsia="Calibri" w:hAnsi="Times New Roman" w:cs="Times New Roman"/>
          <w:sz w:val="28"/>
          <w:szCs w:val="28"/>
        </w:rPr>
      </w:pPr>
      <w:r w:rsidRPr="00693831">
        <w:rPr>
          <w:rFonts w:ascii="Times New Roman" w:eastAsia="Calibri" w:hAnsi="Times New Roman" w:cs="Times New Roman"/>
          <w:sz w:val="28"/>
          <w:szCs w:val="28"/>
        </w:rPr>
        <w:t>12. Лицам, замещавшим муниципальные должности в  Кубанскостепном сельском поселении Каневского муниципального района Краснодарского края, размер пенсионного обеспечения за выслугу лет устанавливается в процентах к начисленной страховой пенсии по старости, страховой пенсии по инвалидности, пенсии по инвалидности либо к страховой пенсии по старости, назначенной до наступления возраста, дающего право на страховую пенсию по старости, в том числе досрочно назначенной в соответствии Федеральным законом от 12.12.2023 года № 565-ФЗ «О занятости населения в Российской Федерации» - 100 процентов при стаже, установленном частью 8 настоящей статьи.</w:t>
      </w:r>
    </w:p>
    <w:p w:rsidR="00693831" w:rsidRPr="00693831" w:rsidRDefault="00693831" w:rsidP="00693831">
      <w:pPr>
        <w:spacing w:before="100" w:beforeAutospacing="1" w:after="100" w:afterAutospacing="1" w:line="240" w:lineRule="auto"/>
        <w:ind w:firstLine="709"/>
        <w:rPr>
          <w:rFonts w:ascii="Times New Roman" w:eastAsia="Calibri" w:hAnsi="Times New Roman" w:cs="Times New Roman"/>
          <w:sz w:val="28"/>
          <w:szCs w:val="28"/>
        </w:rPr>
      </w:pPr>
      <w:r w:rsidRPr="00693831">
        <w:rPr>
          <w:rFonts w:ascii="Times New Roman" w:eastAsia="Calibri" w:hAnsi="Times New Roman" w:cs="Times New Roman"/>
          <w:sz w:val="28"/>
          <w:szCs w:val="28"/>
        </w:rPr>
        <w:t>13. Назначение пенсионного обеспечения за выслугу лет, расчет его размера производится администрацией Кубанскостепного сельского поселения Каневского муниципального района Краснодарского края в 14-дневный срок со дня поступления заявления со всеми необходимыми документами лица, замещавшего муниципальные должности имеющего право на его получение.</w:t>
      </w:r>
    </w:p>
    <w:p w:rsidR="00693831" w:rsidRPr="00693831" w:rsidRDefault="00693831" w:rsidP="00693831">
      <w:pPr>
        <w:spacing w:before="100" w:beforeAutospacing="1" w:after="100" w:afterAutospacing="1" w:line="240" w:lineRule="auto"/>
        <w:ind w:firstLine="709"/>
        <w:rPr>
          <w:rFonts w:ascii="Times New Roman" w:eastAsia="Calibri" w:hAnsi="Times New Roman" w:cs="Times New Roman"/>
          <w:sz w:val="28"/>
          <w:szCs w:val="28"/>
        </w:rPr>
      </w:pPr>
      <w:r w:rsidRPr="00693831">
        <w:rPr>
          <w:rFonts w:ascii="Times New Roman" w:eastAsia="Calibri" w:hAnsi="Times New Roman" w:cs="Times New Roman"/>
          <w:sz w:val="28"/>
          <w:szCs w:val="28"/>
        </w:rPr>
        <w:t>14. Пенсионное обеспечение за выслугу лет назначается с 1-го числа месяца, в котором подано заявление о его установлении, но не ранее дня возникновения права на него. Перерасчет пенсионного обеспечения за выслугу лет в связи с увеличением его размера производится с 1-го числа месяца, в котором наступило право на перерасчет.</w:t>
      </w:r>
    </w:p>
    <w:p w:rsidR="00693831" w:rsidRPr="00693831" w:rsidRDefault="00693831" w:rsidP="00693831">
      <w:pPr>
        <w:spacing w:before="100" w:beforeAutospacing="1" w:after="100" w:afterAutospacing="1" w:line="240" w:lineRule="auto"/>
        <w:ind w:firstLine="709"/>
        <w:rPr>
          <w:rFonts w:ascii="Times New Roman" w:eastAsia="Calibri" w:hAnsi="Times New Roman" w:cs="Times New Roman"/>
          <w:sz w:val="28"/>
          <w:szCs w:val="28"/>
        </w:rPr>
      </w:pPr>
      <w:r w:rsidRPr="00693831">
        <w:rPr>
          <w:rFonts w:ascii="Times New Roman" w:eastAsia="Calibri" w:hAnsi="Times New Roman" w:cs="Times New Roman"/>
          <w:sz w:val="28"/>
          <w:szCs w:val="28"/>
        </w:rPr>
        <w:t>15. Пенсионное обеспечение за выслугу лет, назначенное к пенсии по инвалидности, устанавливается на срок инвалидности.</w:t>
      </w:r>
    </w:p>
    <w:p w:rsidR="00693831" w:rsidRPr="00693831" w:rsidRDefault="00693831" w:rsidP="00693831">
      <w:pPr>
        <w:spacing w:before="100" w:beforeAutospacing="1" w:after="100" w:afterAutospacing="1" w:line="240" w:lineRule="auto"/>
        <w:ind w:firstLine="709"/>
        <w:rPr>
          <w:rFonts w:ascii="Times New Roman" w:eastAsia="Calibri" w:hAnsi="Times New Roman" w:cs="Times New Roman"/>
          <w:sz w:val="28"/>
          <w:szCs w:val="28"/>
        </w:rPr>
      </w:pPr>
      <w:r w:rsidRPr="00693831">
        <w:rPr>
          <w:rFonts w:ascii="Times New Roman" w:eastAsia="Calibri" w:hAnsi="Times New Roman" w:cs="Times New Roman"/>
          <w:sz w:val="28"/>
          <w:szCs w:val="28"/>
        </w:rPr>
        <w:t>16. Выплата пенсионного обеспечения за выслугу лет прекращается по основаниям предусмотренным частью 9 настоящей статьи, в случае его смерти, а также в случае признания его в установленном порядке умершим или безвестно отсутствующим с 1-го числа месяца, следующего за месяцем, в котором наступили обстоятельства, указанные в данной части либо вступило в силу соответствующее решение суда.</w:t>
      </w:r>
    </w:p>
    <w:p w:rsidR="00693831" w:rsidRPr="00693831" w:rsidRDefault="00693831" w:rsidP="00693831">
      <w:pPr>
        <w:spacing w:before="100" w:beforeAutospacing="1" w:after="100" w:afterAutospacing="1" w:line="240" w:lineRule="auto"/>
        <w:ind w:firstLine="709"/>
        <w:rPr>
          <w:rFonts w:ascii="Times New Roman" w:eastAsia="Calibri" w:hAnsi="Times New Roman" w:cs="Times New Roman"/>
          <w:sz w:val="28"/>
          <w:szCs w:val="28"/>
        </w:rPr>
      </w:pPr>
      <w:r w:rsidRPr="00693831">
        <w:rPr>
          <w:rFonts w:ascii="Times New Roman" w:eastAsia="Calibri" w:hAnsi="Times New Roman" w:cs="Times New Roman"/>
          <w:sz w:val="28"/>
          <w:szCs w:val="28"/>
        </w:rPr>
        <w:t xml:space="preserve">17. Возобновление выплаты пенсионного обеспечения за выслугу лет производится с 1-го числа месяца, следующего за месяцем, в котором </w:t>
      </w:r>
      <w:r w:rsidRPr="00693831">
        <w:rPr>
          <w:rFonts w:ascii="Times New Roman" w:eastAsia="Calibri" w:hAnsi="Times New Roman" w:cs="Times New Roman"/>
          <w:sz w:val="28"/>
          <w:szCs w:val="28"/>
        </w:rPr>
        <w:lastRenderedPageBreak/>
        <w:t>администрацией Кубанскостепного сельского поселения Каневского муниципального района Краснодарского края были получены заявление о возобновлении выплаты пенсионного обеспечения за выслугу лет и соответствующие документы, в порядке, установленном для первоначального назначения пенсионного обеспечения за выслугу лет, исходя из фактического размера пенсии и соответствующего стажа.</w:t>
      </w:r>
    </w:p>
    <w:p w:rsidR="00693831" w:rsidRPr="00693831" w:rsidRDefault="00693831" w:rsidP="00693831">
      <w:pPr>
        <w:spacing w:before="100" w:beforeAutospacing="1" w:after="100" w:afterAutospacing="1" w:line="240" w:lineRule="auto"/>
        <w:ind w:firstLine="709"/>
        <w:rPr>
          <w:rFonts w:ascii="Times New Roman" w:eastAsia="Calibri" w:hAnsi="Times New Roman" w:cs="Times New Roman"/>
          <w:sz w:val="28"/>
          <w:szCs w:val="28"/>
        </w:rPr>
      </w:pPr>
      <w:r w:rsidRPr="00693831">
        <w:rPr>
          <w:rFonts w:ascii="Times New Roman" w:eastAsia="Calibri" w:hAnsi="Times New Roman" w:cs="Times New Roman"/>
          <w:sz w:val="28"/>
          <w:szCs w:val="28"/>
        </w:rPr>
        <w:t>18. Перечень документов, необходимых для установления пенсионного обеспечения за выслугу лет, порядок обращения за ним, назначения, перерасчета его размера, выплаты и ведения учетной документации устанавливаются порядком, утверждаемым администрацией Кубанскостепного сельского поселения Каневского муниципального района Краснодарского края.</w:t>
      </w:r>
    </w:p>
    <w:p w:rsidR="00693831" w:rsidRPr="00693831" w:rsidRDefault="00693831" w:rsidP="00693831">
      <w:pPr>
        <w:spacing w:before="100" w:beforeAutospacing="1" w:after="100" w:afterAutospacing="1" w:line="240" w:lineRule="auto"/>
        <w:ind w:firstLine="709"/>
        <w:rPr>
          <w:rFonts w:ascii="Times New Roman" w:eastAsia="Calibri" w:hAnsi="Times New Roman" w:cs="Times New Roman"/>
          <w:sz w:val="28"/>
          <w:szCs w:val="28"/>
        </w:rPr>
      </w:pPr>
      <w:r w:rsidRPr="00693831">
        <w:rPr>
          <w:rFonts w:ascii="Times New Roman" w:eastAsia="Calibri" w:hAnsi="Times New Roman" w:cs="Times New Roman"/>
          <w:sz w:val="28"/>
          <w:szCs w:val="28"/>
        </w:rPr>
        <w:t>19. При изменении размера государственной пенсии в связи с изменением пенсионного законодательства и по другим основаниям размер пенсионного обеспечения за выслугу лет уменьшается (увеличивается) соответственно на сумму изменения пенсии без истребования заявления о перерасчете от лица, замещавшего муниципальную должность.</w:t>
      </w:r>
    </w:p>
    <w:p w:rsidR="00693831" w:rsidRPr="00693831" w:rsidRDefault="00693831" w:rsidP="00693831">
      <w:pPr>
        <w:spacing w:after="0" w:line="240" w:lineRule="auto"/>
        <w:outlineLvl w:val="0"/>
        <w:rPr>
          <w:rFonts w:ascii="Times New Roman" w:eastAsia="Andale Sans UI" w:hAnsi="Times New Roman" w:cs="Times New Roman"/>
          <w:b/>
          <w:bCs/>
          <w:kern w:val="1"/>
          <w:sz w:val="28"/>
          <w:szCs w:val="28"/>
          <w:lang w:eastAsia="ar-SA"/>
        </w:rPr>
      </w:pPr>
    </w:p>
    <w:p w:rsidR="00693831" w:rsidRPr="00693831" w:rsidRDefault="00693831" w:rsidP="00693831">
      <w:pPr>
        <w:spacing w:after="0" w:line="240" w:lineRule="auto"/>
        <w:jc w:val="center"/>
        <w:outlineLvl w:val="0"/>
        <w:rPr>
          <w:rFonts w:ascii="Times New Roman" w:eastAsia="Andale Sans UI" w:hAnsi="Times New Roman" w:cs="Times New Roman"/>
          <w:b/>
          <w:bCs/>
          <w:kern w:val="1"/>
          <w:sz w:val="28"/>
          <w:szCs w:val="28"/>
          <w:lang w:eastAsia="ar-SA"/>
        </w:rPr>
      </w:pPr>
      <w:r w:rsidRPr="00693831">
        <w:rPr>
          <w:rFonts w:ascii="Times New Roman" w:eastAsia="Andale Sans UI" w:hAnsi="Times New Roman" w:cs="Times New Roman"/>
          <w:b/>
          <w:bCs/>
          <w:kern w:val="1"/>
          <w:sz w:val="28"/>
          <w:szCs w:val="28"/>
          <w:lang w:eastAsia="ar-SA"/>
        </w:rPr>
        <w:t>ГЛАВА 3. МУНИЦИПАЛЬНАЯ СЛУЖБА</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p>
    <w:p w:rsidR="00693831" w:rsidRPr="00693831" w:rsidRDefault="00693831" w:rsidP="00693831">
      <w:pPr>
        <w:spacing w:after="0" w:line="240" w:lineRule="auto"/>
        <w:ind w:left="851"/>
        <w:outlineLvl w:val="1"/>
        <w:rPr>
          <w:rFonts w:ascii="Times New Roman" w:eastAsia="Andale Sans UI" w:hAnsi="Times New Roman" w:cs="Times New Roman"/>
          <w:b/>
          <w:bCs/>
          <w:iCs/>
          <w:kern w:val="1"/>
          <w:sz w:val="28"/>
          <w:szCs w:val="28"/>
          <w:lang w:eastAsia="ar-SA"/>
        </w:rPr>
      </w:pPr>
      <w:r w:rsidRPr="00693831">
        <w:rPr>
          <w:rFonts w:ascii="Times New Roman" w:eastAsia="Andale Sans UI" w:hAnsi="Times New Roman" w:cs="Times New Roman"/>
          <w:b/>
          <w:bCs/>
          <w:iCs/>
          <w:kern w:val="1"/>
          <w:sz w:val="28"/>
          <w:szCs w:val="28"/>
          <w:lang w:eastAsia="ar-SA"/>
        </w:rPr>
        <w:t>Статья 26.</w:t>
      </w:r>
      <w:r w:rsidRPr="00693831">
        <w:rPr>
          <w:rFonts w:ascii="Times New Roman" w:eastAsia="Andale Sans UI" w:hAnsi="Times New Roman" w:cs="Times New Roman"/>
          <w:bCs/>
          <w:i/>
          <w:iCs/>
          <w:kern w:val="1"/>
          <w:sz w:val="28"/>
          <w:szCs w:val="28"/>
          <w:lang w:eastAsia="ar-SA"/>
        </w:rPr>
        <w:t xml:space="preserve"> </w:t>
      </w:r>
      <w:r w:rsidRPr="00693831">
        <w:rPr>
          <w:rFonts w:ascii="Times New Roman" w:eastAsia="Andale Sans UI" w:hAnsi="Times New Roman" w:cs="Times New Roman"/>
          <w:b/>
          <w:bCs/>
          <w:iCs/>
          <w:kern w:val="1"/>
          <w:sz w:val="28"/>
          <w:szCs w:val="28"/>
          <w:lang w:eastAsia="ar-SA"/>
        </w:rPr>
        <w:t>Муниципальная служба</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Представителем нанимателя (работодателем) для муниципального служащего является глава поселения либо иное лицо, уполномоченное исполнять обязанности представителя нанимателя (работодателя).</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 Правовые основы муниципальной службы в поселении составляют Конституция Российской Федерации, Федеральный закон от 02.03.2007 № 25-ФЗ «О муниципальной службе в Российской Федерации», другие федеральные законы, иные нормативные правовые акты Российской Федерации, Устав Краснодарского края, Закон Краснодарского края от 08.06.2007 № 1244-КЗ «О муниципальной службе в Краснодарском крае», законы и иные нормативные правовые акты Краснодарского края, настоящий</w:t>
      </w:r>
      <w:r w:rsidRPr="00693831">
        <w:rPr>
          <w:rFonts w:ascii="Times New Roman" w:eastAsia="Andale Sans UI" w:hAnsi="Times New Roman" w:cs="Times New Roman"/>
          <w:b/>
          <w:kern w:val="1"/>
          <w:sz w:val="28"/>
          <w:szCs w:val="28"/>
          <w:lang w:eastAsia="ar-SA"/>
        </w:rPr>
        <w:t xml:space="preserve"> </w:t>
      </w:r>
      <w:r w:rsidRPr="00693831">
        <w:rPr>
          <w:rFonts w:ascii="Times New Roman" w:eastAsia="Andale Sans UI" w:hAnsi="Times New Roman" w:cs="Times New Roman"/>
          <w:kern w:val="1"/>
          <w:sz w:val="28"/>
          <w:szCs w:val="28"/>
          <w:lang w:eastAsia="ar-SA"/>
        </w:rPr>
        <w:t>Устав, правовые акты органов местного самоуправления поселения.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Статья 27.</w:t>
      </w:r>
      <w:r w:rsidRPr="00693831">
        <w:rPr>
          <w:rFonts w:ascii="Times New Roman" w:eastAsia="Andale Sans UI" w:hAnsi="Times New Roman" w:cs="Times New Roman"/>
          <w:i/>
          <w:kern w:val="1"/>
          <w:sz w:val="28"/>
          <w:szCs w:val="28"/>
          <w:lang w:eastAsia="ar-SA"/>
        </w:rPr>
        <w:t xml:space="preserve"> </w:t>
      </w:r>
      <w:r w:rsidRPr="00693831">
        <w:rPr>
          <w:rFonts w:ascii="Times New Roman" w:eastAsia="Andale Sans UI" w:hAnsi="Times New Roman" w:cs="Times New Roman"/>
          <w:b/>
          <w:kern w:val="1"/>
          <w:sz w:val="28"/>
          <w:szCs w:val="28"/>
          <w:lang w:eastAsia="ar-SA"/>
        </w:rPr>
        <w:t>Должности муниципальной службы</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 Должность муниципальной службы - должность в органе местного самоуправления, который образован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w:t>
      </w:r>
      <w:r w:rsidRPr="00693831">
        <w:rPr>
          <w:rFonts w:ascii="Times New Roman" w:eastAsia="Andale Sans UI" w:hAnsi="Times New Roman" w:cs="Times New Roman"/>
          <w:kern w:val="1"/>
          <w:sz w:val="28"/>
          <w:szCs w:val="28"/>
          <w:lang w:eastAsia="ar-SA"/>
        </w:rPr>
        <w:lastRenderedPageBreak/>
        <w:t>должность.</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2. Должности муниципальной службы устанавливаются правовыми актами органов местного самоуправления поселения в соответствии с Законом Краснодарского края от 08.06.2007 № 1243-КЗ «О Реестре должностей муниципальной службы в Краснодарском крае». </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 При составлении и утверждении</w:t>
      </w:r>
      <w:r w:rsidRPr="00693831">
        <w:rPr>
          <w:rFonts w:ascii="Times New Roman" w:eastAsia="Andale Sans UI" w:hAnsi="Times New Roman" w:cs="Times New Roman"/>
          <w:b/>
          <w:kern w:val="1"/>
          <w:sz w:val="28"/>
          <w:szCs w:val="28"/>
          <w:lang w:eastAsia="ar-SA"/>
        </w:rPr>
        <w:t xml:space="preserve"> </w:t>
      </w:r>
      <w:r w:rsidRPr="00693831">
        <w:rPr>
          <w:rFonts w:ascii="Times New Roman" w:eastAsia="Andale Sans UI" w:hAnsi="Times New Roman" w:cs="Times New Roman"/>
          <w:kern w:val="1"/>
          <w:sz w:val="28"/>
          <w:szCs w:val="28"/>
          <w:lang w:eastAsia="ar-SA"/>
        </w:rPr>
        <w:t>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от 08.06.2007 № 1243-КЗ «О Реестре должностей муниципальной службы в Краснодарском крае».</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p>
    <w:p w:rsidR="00693831" w:rsidRPr="00693831" w:rsidRDefault="00693831" w:rsidP="00693831">
      <w:pPr>
        <w:spacing w:after="0" w:line="240" w:lineRule="auto"/>
        <w:ind w:left="851"/>
        <w:outlineLvl w:val="1"/>
        <w:rPr>
          <w:rFonts w:ascii="Times New Roman" w:eastAsia="Andale Sans UI" w:hAnsi="Times New Roman" w:cs="Times New Roman"/>
          <w:b/>
          <w:bCs/>
          <w:iCs/>
          <w:kern w:val="1"/>
          <w:sz w:val="28"/>
          <w:szCs w:val="28"/>
          <w:lang w:eastAsia="ar-SA"/>
        </w:rPr>
      </w:pPr>
      <w:r w:rsidRPr="00693831">
        <w:rPr>
          <w:rFonts w:ascii="Times New Roman" w:eastAsia="Andale Sans UI" w:hAnsi="Times New Roman" w:cs="Times New Roman"/>
          <w:b/>
          <w:bCs/>
          <w:iCs/>
          <w:kern w:val="1"/>
          <w:sz w:val="28"/>
          <w:szCs w:val="28"/>
          <w:lang w:eastAsia="ar-SA"/>
        </w:rPr>
        <w:t>Статья 28. Муниципальный служащий</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02.03.2007 № 25-ФЗ «О муниципальной службе в Российской Федерации» для замещения должностей муниципальной службы при отсутствии обстоятельств, указанных в статье 13 Федерального закона от 02.03.2007 № 25-ФЗ «О муниципальной службе в Российской Федерации» в качестве</w:t>
      </w:r>
      <w:r w:rsidRPr="00693831">
        <w:rPr>
          <w:rFonts w:ascii="Times New Roman" w:eastAsia="Andale Sans UI" w:hAnsi="Times New Roman" w:cs="Times New Roman"/>
          <w:color w:val="FF0000"/>
          <w:kern w:val="1"/>
          <w:sz w:val="28"/>
          <w:szCs w:val="28"/>
          <w:lang w:eastAsia="ar-SA"/>
        </w:rPr>
        <w:t xml:space="preserve"> </w:t>
      </w:r>
      <w:r w:rsidRPr="00693831">
        <w:rPr>
          <w:rFonts w:ascii="Times New Roman" w:eastAsia="Andale Sans UI" w:hAnsi="Times New Roman" w:cs="Times New Roman"/>
          <w:kern w:val="1"/>
          <w:sz w:val="28"/>
          <w:szCs w:val="28"/>
          <w:lang w:eastAsia="ar-SA"/>
        </w:rPr>
        <w:t>ограничений, связанных с муниципальной службой.</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2. При поступлении на муниципальную службу, а также при ее прохождении не допускается установление каких бы то ни было прямых или косвенных </w:t>
      </w:r>
      <w:proofErr w:type="gramStart"/>
      <w:r w:rsidRPr="00693831">
        <w:rPr>
          <w:rFonts w:ascii="Times New Roman" w:eastAsia="Andale Sans UI" w:hAnsi="Times New Roman" w:cs="Times New Roman"/>
          <w:kern w:val="1"/>
          <w:sz w:val="28"/>
          <w:szCs w:val="28"/>
          <w:lang w:eastAsia="ar-SA"/>
        </w:rPr>
        <w:t>ограничений</w:t>
      </w:r>
      <w:proofErr w:type="gramEnd"/>
      <w:r w:rsidRPr="00693831">
        <w:rPr>
          <w:rFonts w:ascii="Times New Roman" w:eastAsia="Andale Sans UI" w:hAnsi="Times New Roman" w:cs="Times New Roman"/>
          <w:kern w:val="1"/>
          <w:sz w:val="28"/>
          <w:szCs w:val="28"/>
          <w:lang w:eastAsia="ar-SA"/>
        </w:rPr>
        <w:t xml:space="preserve">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 № 25-ФЗ «О муниципальной службе в Российской Федерации».</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Поступление гражданина на муниципальную службу оформляется актом руководителя органа местного самоуправления о назначении на должность муниципальной службы.</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5.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693831" w:rsidRPr="00693831" w:rsidRDefault="00693831" w:rsidP="00693831">
      <w:pPr>
        <w:spacing w:after="0" w:line="240" w:lineRule="auto"/>
        <w:ind w:right="-2" w:firstLine="851"/>
        <w:rPr>
          <w:rFonts w:ascii="Times New Roman" w:eastAsia="Andale Sans UI" w:hAnsi="Times New Roman" w:cs="Times New Roman"/>
          <w:b/>
          <w:kern w:val="1"/>
          <w:sz w:val="28"/>
          <w:szCs w:val="28"/>
          <w:lang w:eastAsia="ar-SA"/>
        </w:rPr>
      </w:pPr>
    </w:p>
    <w:p w:rsidR="00693831" w:rsidRPr="00693831" w:rsidRDefault="00693831" w:rsidP="00693831">
      <w:pPr>
        <w:spacing w:after="0" w:line="240" w:lineRule="auto"/>
        <w:ind w:right="-2"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Статья 29. Основные права и основные обязанности муниципального служащего, ограничения и запреты, связанные с муниципальной службой</w:t>
      </w:r>
    </w:p>
    <w:p w:rsidR="00693831" w:rsidRPr="00693831" w:rsidRDefault="00693831" w:rsidP="00693831">
      <w:pPr>
        <w:spacing w:after="0" w:line="240" w:lineRule="auto"/>
        <w:ind w:right="-2"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lastRenderedPageBreak/>
        <w:t>Основные права и обязанности муниципального служащего, ограничения и запреты,</w:t>
      </w:r>
      <w:r w:rsidRPr="00693831">
        <w:rPr>
          <w:rFonts w:ascii="Times New Roman" w:eastAsia="Andale Sans UI" w:hAnsi="Times New Roman" w:cs="Times New Roman"/>
          <w:b/>
          <w:kern w:val="1"/>
          <w:sz w:val="28"/>
          <w:szCs w:val="28"/>
          <w:lang w:eastAsia="ar-SA"/>
        </w:rPr>
        <w:t xml:space="preserve"> </w:t>
      </w:r>
      <w:r w:rsidRPr="00693831">
        <w:rPr>
          <w:rFonts w:ascii="Times New Roman" w:eastAsia="Andale Sans UI" w:hAnsi="Times New Roman" w:cs="Times New Roman"/>
          <w:kern w:val="1"/>
          <w:sz w:val="28"/>
          <w:szCs w:val="28"/>
          <w:lang w:eastAsia="ar-SA"/>
        </w:rPr>
        <w:t>связанные с муниципальной службой,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p>
    <w:p w:rsidR="00693831" w:rsidRPr="00693831" w:rsidRDefault="00693831" w:rsidP="00693831">
      <w:pPr>
        <w:spacing w:after="0" w:line="240" w:lineRule="auto"/>
        <w:ind w:left="851"/>
        <w:outlineLvl w:val="1"/>
        <w:rPr>
          <w:rFonts w:ascii="Times New Roman" w:eastAsia="Andale Sans UI" w:hAnsi="Times New Roman" w:cs="Times New Roman"/>
          <w:bCs/>
          <w:iCs/>
          <w:kern w:val="1"/>
          <w:sz w:val="28"/>
          <w:szCs w:val="28"/>
          <w:lang w:eastAsia="ar-SA"/>
        </w:rPr>
      </w:pPr>
      <w:r w:rsidRPr="00693831">
        <w:rPr>
          <w:rFonts w:ascii="Times New Roman" w:eastAsia="Andale Sans UI" w:hAnsi="Times New Roman" w:cs="Times New Roman"/>
          <w:b/>
          <w:bCs/>
          <w:iCs/>
          <w:kern w:val="1"/>
          <w:sz w:val="28"/>
          <w:szCs w:val="28"/>
          <w:lang w:eastAsia="ar-SA"/>
        </w:rPr>
        <w:t>Статья 30. Гарантии для муниципального служащего</w:t>
      </w:r>
      <w:r w:rsidRPr="00693831">
        <w:rPr>
          <w:rFonts w:ascii="Times New Roman" w:eastAsia="Andale Sans UI" w:hAnsi="Times New Roman" w:cs="Times New Roman"/>
          <w:bCs/>
          <w:iCs/>
          <w:kern w:val="1"/>
          <w:sz w:val="28"/>
          <w:szCs w:val="28"/>
          <w:lang w:eastAsia="ar-SA"/>
        </w:rPr>
        <w:t xml:space="preserve"> </w:t>
      </w:r>
    </w:p>
    <w:p w:rsidR="00693831" w:rsidRPr="00693831" w:rsidRDefault="00693831" w:rsidP="00693831">
      <w:pPr>
        <w:spacing w:after="0" w:line="240" w:lineRule="auto"/>
        <w:ind w:right="-2"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Гарантии, предоставляемые муниципальному служащему, устанавливаются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 </w:t>
      </w:r>
    </w:p>
    <w:p w:rsidR="00693831" w:rsidRPr="00693831" w:rsidRDefault="00693831" w:rsidP="00693831">
      <w:pPr>
        <w:spacing w:after="0" w:line="240" w:lineRule="auto"/>
        <w:ind w:firstLine="851"/>
        <w:rPr>
          <w:rFonts w:ascii="Times New Roman" w:eastAsia="Andale Sans UI" w:hAnsi="Times New Roman" w:cs="Times New Roman"/>
          <w:b/>
          <w:strike/>
          <w:kern w:val="1"/>
          <w:sz w:val="28"/>
          <w:szCs w:val="28"/>
          <w:lang w:eastAsia="ar-SA"/>
        </w:rPr>
      </w:pP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Статья 31. Основания для расторжения трудового договора с муниципальным служащим</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руководителя органа местного самоуправления в случаях, установленных Федеральным законом от 02.03.2007 № 25-ФЗ «О муниципальной службе в Российской Федерации», Законом Краснодарского края от 08.06.2007 № 1244-КЗ «О муниципальной службе в Краснодарском крае».</w:t>
      </w:r>
    </w:p>
    <w:p w:rsidR="00693831" w:rsidRPr="00693831" w:rsidRDefault="00693831" w:rsidP="00693831">
      <w:pPr>
        <w:widowControl w:val="0"/>
        <w:tabs>
          <w:tab w:val="left" w:pos="-1276"/>
        </w:tabs>
        <w:spacing w:after="0" w:line="240" w:lineRule="auto"/>
        <w:ind w:firstLine="851"/>
        <w:jc w:val="center"/>
        <w:rPr>
          <w:rFonts w:ascii="Times New Roman" w:eastAsia="Andale Sans UI" w:hAnsi="Times New Roman" w:cs="Times New Roman"/>
          <w:caps/>
          <w:kern w:val="1"/>
          <w:sz w:val="28"/>
          <w:szCs w:val="28"/>
          <w:lang w:eastAsia="ar-SA"/>
        </w:rPr>
      </w:pPr>
    </w:p>
    <w:p w:rsidR="00693831" w:rsidRPr="00693831" w:rsidRDefault="00693831" w:rsidP="00693831">
      <w:pPr>
        <w:widowControl w:val="0"/>
        <w:tabs>
          <w:tab w:val="left" w:pos="0"/>
        </w:tabs>
        <w:suppressAutoHyphens/>
        <w:spacing w:after="0" w:line="240" w:lineRule="auto"/>
        <w:jc w:val="center"/>
        <w:rPr>
          <w:rFonts w:ascii="Times New Roman" w:eastAsia="Calibri" w:hAnsi="Times New Roman" w:cs="Times New Roman"/>
          <w:b/>
          <w:color w:val="000000"/>
          <w:kern w:val="1"/>
          <w:sz w:val="28"/>
          <w:szCs w:val="28"/>
          <w:lang w:eastAsia="ru-RU"/>
        </w:rPr>
      </w:pPr>
      <w:r w:rsidRPr="00693831">
        <w:rPr>
          <w:rFonts w:ascii="Times New Roman" w:eastAsia="Andale Sans UI" w:hAnsi="Times New Roman" w:cs="Times New Roman"/>
          <w:b/>
          <w:caps/>
          <w:kern w:val="1"/>
          <w:sz w:val="28"/>
          <w:szCs w:val="28"/>
          <w:lang w:eastAsia="ar-SA"/>
        </w:rPr>
        <w:t xml:space="preserve">ГЛАВА 4. </w:t>
      </w:r>
      <w:r w:rsidRPr="00693831">
        <w:rPr>
          <w:rFonts w:ascii="Times New Roman" w:eastAsia="Calibri" w:hAnsi="Times New Roman" w:cs="Times New Roman"/>
          <w:b/>
          <w:color w:val="000000"/>
          <w:kern w:val="1"/>
          <w:sz w:val="28"/>
          <w:szCs w:val="28"/>
          <w:lang w:eastAsia="ru-RU"/>
        </w:rPr>
        <w:t xml:space="preserve">ФУНКЦИОНАЛЬНЫЕ ОСНОВЫ </w:t>
      </w:r>
    </w:p>
    <w:p w:rsidR="00693831" w:rsidRPr="00693831" w:rsidRDefault="00693831" w:rsidP="00693831">
      <w:pPr>
        <w:widowControl w:val="0"/>
        <w:tabs>
          <w:tab w:val="left" w:pos="0"/>
        </w:tabs>
        <w:suppressAutoHyphens/>
        <w:spacing w:after="0" w:line="240" w:lineRule="auto"/>
        <w:jc w:val="center"/>
        <w:rPr>
          <w:rFonts w:ascii="Times New Roman" w:eastAsia="Andale Sans UI" w:hAnsi="Times New Roman" w:cs="Times New Roman"/>
          <w:b/>
          <w:caps/>
          <w:kern w:val="1"/>
          <w:sz w:val="28"/>
          <w:szCs w:val="28"/>
          <w:lang w:eastAsia="ar-SA"/>
        </w:rPr>
      </w:pPr>
      <w:r w:rsidRPr="00693831">
        <w:rPr>
          <w:rFonts w:ascii="Times New Roman" w:eastAsia="Calibri" w:hAnsi="Times New Roman" w:cs="Times New Roman"/>
          <w:b/>
          <w:color w:val="000000"/>
          <w:kern w:val="1"/>
          <w:sz w:val="28"/>
          <w:szCs w:val="28"/>
          <w:lang w:eastAsia="ru-RU"/>
        </w:rPr>
        <w:t>ОРГАНИЗАЦИИ МЕСТНОГО САМОУПРАВЛЕНИЯ</w:t>
      </w:r>
    </w:p>
    <w:p w:rsidR="00693831" w:rsidRPr="00693831" w:rsidRDefault="00693831" w:rsidP="00693831">
      <w:pPr>
        <w:widowControl w:val="0"/>
        <w:tabs>
          <w:tab w:val="left" w:pos="-1276"/>
        </w:tabs>
        <w:spacing w:after="0" w:line="240" w:lineRule="auto"/>
        <w:ind w:firstLine="851"/>
        <w:rPr>
          <w:rFonts w:ascii="Times New Roman" w:eastAsia="Andale Sans UI" w:hAnsi="Times New Roman" w:cs="Times New Roman"/>
          <w:b/>
          <w:kern w:val="1"/>
          <w:sz w:val="28"/>
          <w:szCs w:val="28"/>
          <w:lang w:eastAsia="ar-SA"/>
        </w:rPr>
      </w:pPr>
    </w:p>
    <w:p w:rsidR="00693831" w:rsidRPr="00693831" w:rsidRDefault="00693831" w:rsidP="00693831">
      <w:pPr>
        <w:widowControl w:val="0"/>
        <w:tabs>
          <w:tab w:val="left" w:pos="-1276"/>
        </w:tabs>
        <w:spacing w:after="0" w:line="240" w:lineRule="auto"/>
        <w:ind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Статья 32. Вопросы местного значения поселения</w:t>
      </w:r>
    </w:p>
    <w:p w:rsidR="00693831" w:rsidRPr="00693831" w:rsidRDefault="00693831" w:rsidP="00693831">
      <w:pPr>
        <w:widowControl w:val="0"/>
        <w:tabs>
          <w:tab w:val="left" w:pos="-1276"/>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К вопросам местного значения поселения относятся:</w:t>
      </w:r>
    </w:p>
    <w:p w:rsidR="00693831" w:rsidRPr="00693831" w:rsidRDefault="00693831" w:rsidP="00693831">
      <w:pPr>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Times New Roman" w:hAnsi="Times New Roman" w:cs="Times New Roman"/>
          <w:sz w:val="28"/>
          <w:szCs w:val="28"/>
          <w:lang w:eastAsia="ru-RU"/>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693831" w:rsidRPr="00693831" w:rsidRDefault="00693831" w:rsidP="00693831">
      <w:pPr>
        <w:widowControl w:val="0"/>
        <w:tabs>
          <w:tab w:val="left" w:pos="-1276"/>
          <w:tab w:val="left" w:pos="1134"/>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установление, изменение и отмена местных налогов и сборов поселения;</w:t>
      </w:r>
    </w:p>
    <w:p w:rsidR="00693831" w:rsidRPr="00693831" w:rsidRDefault="00693831" w:rsidP="00693831">
      <w:pPr>
        <w:widowControl w:val="0"/>
        <w:tabs>
          <w:tab w:val="left" w:pos="-1276"/>
          <w:tab w:val="left" w:pos="1134"/>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 владение, пользование и распоряжение имуществом, находящимся в муниципальной собственности поселения;</w:t>
      </w:r>
    </w:p>
    <w:p w:rsidR="00693831" w:rsidRPr="00693831" w:rsidRDefault="00693831" w:rsidP="00693831">
      <w:pPr>
        <w:widowControl w:val="0"/>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693831" w:rsidRPr="00693831" w:rsidRDefault="00693831" w:rsidP="00693831">
      <w:pPr>
        <w:widowControl w:val="0"/>
        <w:tabs>
          <w:tab w:val="left" w:pos="-1276"/>
          <w:tab w:val="left" w:pos="1134"/>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693831">
        <w:rPr>
          <w:rFonts w:ascii="Times New Roman" w:eastAsia="Times New Roman" w:hAnsi="Times New Roman" w:cs="Times New Roman"/>
          <w:sz w:val="28"/>
          <w:szCs w:val="28"/>
          <w:lang w:eastAsia="ru-RU"/>
        </w:rPr>
        <w:t>на автомобильном транспорте, городском наземном электрическом транспорте и в дорожном хозяйстве</w:t>
      </w:r>
      <w:r w:rsidRPr="00693831">
        <w:rPr>
          <w:rFonts w:ascii="Times New Roman" w:eastAsia="Andale Sans UI" w:hAnsi="Times New Roman" w:cs="Times New Roman"/>
          <w:kern w:val="1"/>
          <w:sz w:val="28"/>
          <w:szCs w:val="28"/>
          <w:lang w:eastAsia="ar-SA"/>
        </w:rPr>
        <w:t xml:space="preserve"> в границах населенных пунктов поселения, </w:t>
      </w:r>
      <w:r w:rsidRPr="00693831">
        <w:rPr>
          <w:rFonts w:ascii="Times New Roman" w:eastAsia="Times New Roman" w:hAnsi="Times New Roman" w:cs="Times New Roman"/>
          <w:sz w:val="28"/>
          <w:szCs w:val="28"/>
          <w:lang w:eastAsia="ru-RU"/>
        </w:rPr>
        <w:t xml:space="preserve">организация дорожного движения, </w:t>
      </w:r>
      <w:r w:rsidRPr="00693831">
        <w:rPr>
          <w:rFonts w:ascii="Times New Roman" w:eastAsia="Andale Sans UI" w:hAnsi="Times New Roman" w:cs="Times New Roman"/>
          <w:kern w:val="1"/>
          <w:sz w:val="28"/>
          <w:szCs w:val="28"/>
          <w:lang w:eastAsia="ar-SA"/>
        </w:rPr>
        <w:t xml:space="preserve">а также осуществление иных полномочий в области использования автомобильных дорог и </w:t>
      </w:r>
      <w:r w:rsidRPr="00693831">
        <w:rPr>
          <w:rFonts w:ascii="Times New Roman" w:eastAsia="Andale Sans UI" w:hAnsi="Times New Roman" w:cs="Times New Roman"/>
          <w:kern w:val="1"/>
          <w:sz w:val="28"/>
          <w:szCs w:val="28"/>
          <w:lang w:eastAsia="ar-SA"/>
        </w:rPr>
        <w:lastRenderedPageBreak/>
        <w:t>осуществления дорожной деятельности в соответствии с законодательством Российской Федерации;</w:t>
      </w:r>
    </w:p>
    <w:p w:rsidR="00693831" w:rsidRPr="00693831" w:rsidRDefault="00693831" w:rsidP="00693831">
      <w:pPr>
        <w:autoSpaceDE w:val="0"/>
        <w:autoSpaceDN w:val="0"/>
        <w:adjustRightInd w:val="0"/>
        <w:spacing w:after="0" w:line="240" w:lineRule="auto"/>
        <w:ind w:firstLine="851"/>
        <w:rPr>
          <w:rFonts w:ascii="Times New Roman" w:eastAsia="Calibri" w:hAnsi="Times New Roman" w:cs="Times New Roman"/>
          <w:sz w:val="28"/>
          <w:szCs w:val="28"/>
          <w:lang w:eastAsia="ar-SA"/>
        </w:rPr>
      </w:pPr>
      <w:r w:rsidRPr="00693831">
        <w:rPr>
          <w:rFonts w:ascii="Times New Roman" w:eastAsia="Calibri" w:hAnsi="Times New Roman" w:cs="Times New Roman"/>
          <w:sz w:val="28"/>
          <w:szCs w:val="28"/>
          <w:lang w:eastAsia="ar-SA"/>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693831" w:rsidRPr="00693831" w:rsidRDefault="00693831" w:rsidP="00693831">
      <w:pPr>
        <w:widowControl w:val="0"/>
        <w:shd w:val="clear" w:color="auto" w:fill="FFFFFF"/>
        <w:tabs>
          <w:tab w:val="left" w:pos="-1276"/>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7) участие в предупреждении и ликвидации последствий чрезвычайных ситуаций в границах поселения;</w:t>
      </w:r>
    </w:p>
    <w:p w:rsidR="00693831" w:rsidRPr="00693831" w:rsidRDefault="00693831" w:rsidP="00693831">
      <w:pPr>
        <w:widowControl w:val="0"/>
        <w:tabs>
          <w:tab w:val="left" w:pos="-1276"/>
          <w:tab w:val="left" w:pos="1134"/>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8) обеспечение первичных мер пожарной безопасности</w:t>
      </w:r>
      <w:r w:rsidRPr="00693831">
        <w:rPr>
          <w:rFonts w:ascii="Times New Roman" w:eastAsia="Andale Sans UI" w:hAnsi="Times New Roman" w:cs="Times New Roman"/>
          <w:b/>
          <w:kern w:val="1"/>
          <w:sz w:val="28"/>
          <w:szCs w:val="28"/>
          <w:lang w:eastAsia="ar-SA"/>
        </w:rPr>
        <w:t xml:space="preserve"> </w:t>
      </w:r>
      <w:r w:rsidRPr="00693831">
        <w:rPr>
          <w:rFonts w:ascii="Times New Roman" w:eastAsia="Andale Sans UI" w:hAnsi="Times New Roman" w:cs="Times New Roman"/>
          <w:kern w:val="1"/>
          <w:sz w:val="28"/>
          <w:szCs w:val="28"/>
          <w:lang w:eastAsia="ar-SA"/>
        </w:rPr>
        <w:t>в границах населенных пунктов поселения;</w:t>
      </w:r>
    </w:p>
    <w:p w:rsidR="00693831" w:rsidRPr="00693831" w:rsidRDefault="00693831" w:rsidP="00693831">
      <w:pPr>
        <w:widowControl w:val="0"/>
        <w:tabs>
          <w:tab w:val="left" w:pos="-1276"/>
          <w:tab w:val="left" w:pos="1134"/>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9) создание условий для обеспечения жителей поселения услугами связи, общественного питания, торговли и бытового обслуживания;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10) организация библиотечного обслуживания населения, комплектование</w:t>
      </w:r>
      <w:r w:rsidRPr="00693831">
        <w:rPr>
          <w:rFonts w:ascii="Times New Roman" w:eastAsia="Arial Unicode MS" w:hAnsi="Times New Roman" w:cs="Times New Roman"/>
          <w:color w:val="FF0000"/>
          <w:kern w:val="1"/>
          <w:sz w:val="28"/>
          <w:szCs w:val="28"/>
          <w:lang w:eastAsia="ar-SA"/>
        </w:rPr>
        <w:t xml:space="preserve"> </w:t>
      </w:r>
      <w:r w:rsidRPr="00693831">
        <w:rPr>
          <w:rFonts w:ascii="Times New Roman" w:eastAsia="Arial Unicode MS" w:hAnsi="Times New Roman" w:cs="Times New Roman"/>
          <w:kern w:val="1"/>
          <w:sz w:val="28"/>
          <w:szCs w:val="28"/>
          <w:lang w:eastAsia="ar-SA"/>
        </w:rPr>
        <w:t>и обеспечение сохранности библиотечных фондов библиотек поселения;</w:t>
      </w:r>
    </w:p>
    <w:p w:rsidR="00693831" w:rsidRPr="00693831" w:rsidRDefault="00693831" w:rsidP="00693831">
      <w:pPr>
        <w:widowControl w:val="0"/>
        <w:tabs>
          <w:tab w:val="left" w:pos="-1276"/>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11) создание условий</w:t>
      </w:r>
      <w:r w:rsidRPr="00693831">
        <w:rPr>
          <w:rFonts w:ascii="Times New Roman" w:eastAsia="Andale Sans UI" w:hAnsi="Times New Roman" w:cs="Times New Roman"/>
          <w:b/>
          <w:kern w:val="1"/>
          <w:sz w:val="28"/>
          <w:szCs w:val="28"/>
          <w:lang w:eastAsia="ar-SA"/>
        </w:rPr>
        <w:t xml:space="preserve"> </w:t>
      </w:r>
      <w:r w:rsidRPr="00693831">
        <w:rPr>
          <w:rFonts w:ascii="Times New Roman" w:eastAsia="Andale Sans UI" w:hAnsi="Times New Roman" w:cs="Times New Roman"/>
          <w:kern w:val="1"/>
          <w:sz w:val="28"/>
          <w:szCs w:val="28"/>
          <w:lang w:eastAsia="ar-SA"/>
        </w:rPr>
        <w:t>для организации досуга</w:t>
      </w:r>
      <w:r w:rsidRPr="00693831">
        <w:rPr>
          <w:rFonts w:ascii="Times New Roman" w:eastAsia="Andale Sans UI" w:hAnsi="Times New Roman" w:cs="Times New Roman"/>
          <w:b/>
          <w:kern w:val="1"/>
          <w:sz w:val="28"/>
          <w:szCs w:val="28"/>
          <w:lang w:eastAsia="ar-SA"/>
        </w:rPr>
        <w:t xml:space="preserve"> </w:t>
      </w:r>
      <w:r w:rsidRPr="00693831">
        <w:rPr>
          <w:rFonts w:ascii="Times New Roman" w:eastAsia="Andale Sans UI" w:hAnsi="Times New Roman" w:cs="Times New Roman"/>
          <w:kern w:val="1"/>
          <w:sz w:val="28"/>
          <w:szCs w:val="28"/>
          <w:lang w:eastAsia="ar-SA"/>
        </w:rPr>
        <w:t>и обеспечения жителей поселения услугами организаций культуры;</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12)</w:t>
      </w:r>
      <w:r w:rsidRPr="00693831">
        <w:rPr>
          <w:rFonts w:ascii="Times New Roman" w:eastAsia="Arial Unicode MS" w:hAnsi="Times New Roman" w:cs="Times New Roman"/>
          <w:b/>
          <w:kern w:val="1"/>
          <w:sz w:val="28"/>
          <w:szCs w:val="28"/>
          <w:lang w:eastAsia="ar-SA"/>
        </w:rPr>
        <w:t xml:space="preserve"> </w:t>
      </w:r>
      <w:r w:rsidRPr="00693831">
        <w:rPr>
          <w:rFonts w:ascii="Times New Roman" w:eastAsia="Arial Unicode MS" w:hAnsi="Times New Roman" w:cs="Times New Roman"/>
          <w:kern w:val="1"/>
          <w:sz w:val="28"/>
          <w:szCs w:val="28"/>
          <w:lang w:eastAsia="ar-SA"/>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13)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693831" w:rsidRPr="00693831" w:rsidRDefault="00693831" w:rsidP="00693831">
      <w:pPr>
        <w:widowControl w:val="0"/>
        <w:tabs>
          <w:tab w:val="left" w:pos="-1276"/>
          <w:tab w:val="left" w:pos="1134"/>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15) создание условий для массового отдыха жителей поселения и организация обустройства мест массового отдыха населения</w:t>
      </w:r>
      <w:r w:rsidRPr="00693831">
        <w:rPr>
          <w:rFonts w:ascii="Times New Roman" w:eastAsia="Andale Sans UI" w:hAnsi="Times New Roman" w:cs="Times New Roman"/>
          <w:bCs/>
          <w:kern w:val="1"/>
          <w:sz w:val="28"/>
          <w:szCs w:val="28"/>
          <w:lang w:eastAsia="ar-SA"/>
        </w:rPr>
        <w:t>, включая обеспечение свободного доступа граждан к водным объектам общего пользования и их береговым полосам</w:t>
      </w:r>
      <w:r w:rsidRPr="00693831">
        <w:rPr>
          <w:rFonts w:ascii="Times New Roman" w:eastAsia="Andale Sans UI" w:hAnsi="Times New Roman" w:cs="Times New Roman"/>
          <w:kern w:val="1"/>
          <w:sz w:val="28"/>
          <w:szCs w:val="28"/>
          <w:lang w:eastAsia="ar-SA"/>
        </w:rPr>
        <w:t>;</w:t>
      </w:r>
    </w:p>
    <w:p w:rsidR="00693831" w:rsidRPr="00693831" w:rsidRDefault="00693831" w:rsidP="00693831">
      <w:pPr>
        <w:widowControl w:val="0"/>
        <w:tabs>
          <w:tab w:val="left" w:pos="-1276"/>
          <w:tab w:val="left" w:pos="1134"/>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16) формирование архивных фондов поселения;</w:t>
      </w:r>
    </w:p>
    <w:p w:rsidR="00693831" w:rsidRPr="00693831" w:rsidRDefault="00693831" w:rsidP="00693831">
      <w:pPr>
        <w:autoSpaceDE w:val="0"/>
        <w:autoSpaceDN w:val="0"/>
        <w:adjustRightInd w:val="0"/>
        <w:spacing w:after="0" w:line="240" w:lineRule="auto"/>
        <w:ind w:firstLine="851"/>
        <w:rPr>
          <w:rFonts w:ascii="Times New Roman" w:eastAsia="Andale Sans UI" w:hAnsi="Times New Roman" w:cs="Times New Roman"/>
          <w:kern w:val="2"/>
          <w:sz w:val="28"/>
          <w:szCs w:val="28"/>
          <w:lang w:eastAsia="ar-SA"/>
        </w:rPr>
      </w:pPr>
      <w:r w:rsidRPr="00693831">
        <w:rPr>
          <w:rFonts w:ascii="Times New Roman" w:eastAsia="Andale Sans UI" w:hAnsi="Times New Roman" w:cs="Times New Roman"/>
          <w:kern w:val="1"/>
          <w:sz w:val="28"/>
          <w:szCs w:val="28"/>
          <w:lang w:eastAsia="ar-SA"/>
        </w:rPr>
        <w:t xml:space="preserve">17) </w:t>
      </w:r>
      <w:r w:rsidRPr="00693831">
        <w:rPr>
          <w:rFonts w:ascii="Times New Roman" w:eastAsia="Times New Roman" w:hAnsi="Times New Roman" w:cs="Times New Roman"/>
          <w:bCs/>
          <w:iCs/>
          <w:sz w:val="28"/>
          <w:szCs w:val="28"/>
          <w:lang w:eastAsia="ru-RU"/>
        </w:rPr>
        <w:t xml:space="preserve">утверждение правил благоустройства территории поселения, </w:t>
      </w:r>
      <w:r w:rsidRPr="00693831">
        <w:rPr>
          <w:rFonts w:ascii="Times New Roman" w:eastAsia="Times New Roman" w:hAnsi="Times New Roman" w:cs="Times New Roman"/>
          <w:sz w:val="28"/>
          <w:szCs w:val="28"/>
          <w:lang w:eastAsia="ru-RU"/>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693831">
        <w:rPr>
          <w:rFonts w:ascii="Times New Roman" w:eastAsia="Times New Roman" w:hAnsi="Times New Roman" w:cs="Times New Roman"/>
          <w:bCs/>
          <w:iCs/>
          <w:sz w:val="28"/>
          <w:szCs w:val="28"/>
          <w:lang w:eastAsia="ru-RU"/>
        </w:rPr>
        <w:t>,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693831" w:rsidRPr="00693831" w:rsidRDefault="00693831" w:rsidP="00693831">
      <w:pPr>
        <w:widowControl w:val="0"/>
        <w:tabs>
          <w:tab w:val="left" w:pos="-1276"/>
          <w:tab w:val="left" w:pos="1134"/>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18) организация ритуальных услуг и содержание мест захоронения;</w:t>
      </w:r>
    </w:p>
    <w:p w:rsidR="00693831" w:rsidRPr="00693831" w:rsidRDefault="00693831" w:rsidP="00693831">
      <w:pPr>
        <w:widowControl w:val="0"/>
        <w:tabs>
          <w:tab w:val="left" w:pos="-1276"/>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19) осуществление мероприятий по обеспечению безопасности людей на </w:t>
      </w:r>
      <w:r w:rsidRPr="00693831">
        <w:rPr>
          <w:rFonts w:ascii="Times New Roman" w:eastAsia="Arial Unicode MS" w:hAnsi="Times New Roman" w:cs="Times New Roman"/>
          <w:kern w:val="1"/>
          <w:sz w:val="28"/>
          <w:szCs w:val="28"/>
          <w:lang w:eastAsia="ar-SA"/>
        </w:rPr>
        <w:lastRenderedPageBreak/>
        <w:t>водных объектах, охране их жизни и здоровья;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20) содействие в развитии сельскохозяйственного производства, создание условий для развития малого и среднего предпринимательства;</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693831" w:rsidRPr="00693831" w:rsidRDefault="00693831" w:rsidP="00693831">
      <w:pPr>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693831" w:rsidRPr="00693831" w:rsidRDefault="00693831" w:rsidP="00693831">
      <w:pPr>
        <w:widowControl w:val="0"/>
        <w:tabs>
          <w:tab w:val="left" w:pos="0"/>
        </w:tabs>
        <w:spacing w:after="0" w:line="240" w:lineRule="auto"/>
        <w:ind w:firstLine="851"/>
        <w:rPr>
          <w:rFonts w:ascii="Times New Roman" w:eastAsia="Arial" w:hAnsi="Times New Roman" w:cs="Times New Roman"/>
          <w:kern w:val="1"/>
          <w:sz w:val="28"/>
          <w:szCs w:val="28"/>
          <w:lang w:eastAsia="ar-SA"/>
        </w:rPr>
      </w:pPr>
      <w:r w:rsidRPr="00693831">
        <w:rPr>
          <w:rFonts w:ascii="Times New Roman" w:eastAsia="Arial" w:hAnsi="Times New Roman" w:cs="Times New Roman"/>
          <w:kern w:val="1"/>
          <w:sz w:val="28"/>
          <w:szCs w:val="28"/>
          <w:lang w:eastAsia="ar-SA"/>
        </w:rPr>
        <w:t>23)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693831" w:rsidRPr="00693831" w:rsidRDefault="00693831" w:rsidP="00693831">
      <w:pPr>
        <w:widowControl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24)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25) осуществление мер по противодействию коррупции в границах поселения;</w:t>
      </w:r>
    </w:p>
    <w:p w:rsidR="00693831" w:rsidRPr="00693831" w:rsidRDefault="00693831" w:rsidP="00693831">
      <w:pPr>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26)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693831" w:rsidRPr="00693831" w:rsidRDefault="00693831" w:rsidP="00693831">
      <w:pPr>
        <w:autoSpaceDE w:val="0"/>
        <w:autoSpaceDN w:val="0"/>
        <w:adjustRightInd w:val="0"/>
        <w:spacing w:after="0" w:line="240" w:lineRule="auto"/>
        <w:ind w:firstLine="851"/>
        <w:rPr>
          <w:rFonts w:ascii="Times New Roman" w:eastAsia="Calibri" w:hAnsi="Times New Roman" w:cs="Times New Roman"/>
          <w:color w:val="000000"/>
          <w:sz w:val="28"/>
          <w:szCs w:val="28"/>
          <w:lang w:eastAsia="ar-SA"/>
        </w:rPr>
      </w:pPr>
      <w:r w:rsidRPr="00693831">
        <w:rPr>
          <w:rFonts w:ascii="Times New Roman" w:eastAsia="Times New Roman" w:hAnsi="Times New Roman" w:cs="Times New Roman"/>
          <w:sz w:val="28"/>
          <w:szCs w:val="28"/>
          <w:lang w:eastAsia="ru-RU"/>
        </w:rPr>
        <w:t xml:space="preserve">27) </w:t>
      </w:r>
      <w:r w:rsidRPr="00693831">
        <w:rPr>
          <w:rFonts w:ascii="Times New Roman" w:eastAsia="Calibri" w:hAnsi="Times New Roman" w:cs="Times New Roman"/>
          <w:color w:val="000000"/>
          <w:sz w:val="28"/>
          <w:szCs w:val="28"/>
          <w:lang w:eastAsia="ar-SA"/>
        </w:rPr>
        <w:t xml:space="preserve">принятие в соответствии с гражданским </w:t>
      </w:r>
      <w:hyperlink r:id="rId8" w:history="1">
        <w:r w:rsidRPr="00693831">
          <w:rPr>
            <w:rFonts w:ascii="Times New Roman" w:eastAsia="Calibri" w:hAnsi="Times New Roman" w:cs="Times New Roman"/>
            <w:color w:val="000000"/>
            <w:sz w:val="28"/>
            <w:szCs w:val="28"/>
            <w:u w:val="single"/>
          </w:rPr>
          <w:t>законодательством</w:t>
        </w:r>
      </w:hyperlink>
      <w:r w:rsidRPr="00693831">
        <w:rPr>
          <w:rFonts w:ascii="Times New Roman" w:eastAsia="Calibri" w:hAnsi="Times New Roman" w:cs="Times New Roman"/>
          <w:color w:val="000000"/>
          <w:sz w:val="28"/>
          <w:szCs w:val="28"/>
          <w:lang w:eastAsia="ar-SA"/>
        </w:rPr>
        <w:t xml:space="preserve">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693831" w:rsidRPr="00693831" w:rsidRDefault="00693831" w:rsidP="00693831">
      <w:pPr>
        <w:widowControl w:val="0"/>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Calibri" w:hAnsi="Times New Roman" w:cs="Times New Roman"/>
          <w:color w:val="000000"/>
          <w:kern w:val="1"/>
          <w:sz w:val="28"/>
          <w:szCs w:val="28"/>
          <w:lang w:eastAsia="ar-SA"/>
        </w:rPr>
        <w:t>28</w:t>
      </w:r>
      <w:r w:rsidRPr="00693831">
        <w:rPr>
          <w:rFonts w:ascii="Times New Roman" w:eastAsia="Calibri" w:hAnsi="Times New Roman" w:cs="Times New Roman"/>
          <w:color w:val="000000"/>
          <w:sz w:val="28"/>
          <w:szCs w:val="28"/>
          <w:lang w:eastAsia="ar-SA"/>
        </w:rPr>
        <w:t>) </w:t>
      </w:r>
      <w:r w:rsidRPr="00693831">
        <w:rPr>
          <w:rFonts w:ascii="Times New Roman" w:eastAsia="Times New Roman" w:hAnsi="Times New Roman" w:cs="Times New Roman"/>
          <w:sz w:val="28"/>
          <w:szCs w:val="28"/>
          <w:lang w:eastAsia="ru-RU"/>
        </w:rPr>
        <w:t>осуществление учета личных подсобных хозяйств, которые ведут граждане в соответствии с Федеральным законом</w:t>
      </w:r>
      <w:hyperlink r:id="rId9" w:history="1"/>
      <w:r w:rsidRPr="00693831">
        <w:rPr>
          <w:rFonts w:ascii="Times New Roman" w:eastAsia="Times New Roman" w:hAnsi="Times New Roman" w:cs="Times New Roman"/>
          <w:sz w:val="28"/>
          <w:szCs w:val="28"/>
          <w:lang w:eastAsia="ru-RU"/>
        </w:rPr>
        <w:t xml:space="preserve"> от 07.07.2003 № 112-ФЗ «О личном подсобном хозяйстве», в </w:t>
      </w:r>
      <w:proofErr w:type="spellStart"/>
      <w:r w:rsidRPr="00693831">
        <w:rPr>
          <w:rFonts w:ascii="Times New Roman" w:eastAsia="Times New Roman" w:hAnsi="Times New Roman" w:cs="Times New Roman"/>
          <w:sz w:val="28"/>
          <w:szCs w:val="28"/>
          <w:lang w:eastAsia="ru-RU"/>
        </w:rPr>
        <w:t>похозяйственных</w:t>
      </w:r>
      <w:proofErr w:type="spellEnd"/>
      <w:r w:rsidRPr="00693831">
        <w:rPr>
          <w:rFonts w:ascii="Times New Roman" w:eastAsia="Times New Roman" w:hAnsi="Times New Roman" w:cs="Times New Roman"/>
          <w:sz w:val="28"/>
          <w:szCs w:val="28"/>
          <w:lang w:eastAsia="ru-RU"/>
        </w:rPr>
        <w:t xml:space="preserve"> книгах.</w:t>
      </w:r>
    </w:p>
    <w:p w:rsidR="00693831" w:rsidRPr="00693831" w:rsidRDefault="00693831" w:rsidP="00693831">
      <w:pPr>
        <w:widowControl w:val="0"/>
        <w:autoSpaceDE w:val="0"/>
        <w:autoSpaceDN w:val="0"/>
        <w:adjustRightInd w:val="0"/>
        <w:spacing w:after="0" w:line="240" w:lineRule="auto"/>
        <w:ind w:firstLine="851"/>
        <w:rPr>
          <w:rFonts w:ascii="Times New Roman" w:eastAsia="Times New Roman" w:hAnsi="Times New Roman" w:cs="Times New Roman"/>
          <w:sz w:val="28"/>
          <w:szCs w:val="28"/>
          <w:lang w:eastAsia="ru-RU"/>
        </w:rPr>
      </w:pPr>
    </w:p>
    <w:p w:rsidR="00693831" w:rsidRPr="00693831" w:rsidRDefault="00693831" w:rsidP="00693831">
      <w:pPr>
        <w:widowControl w:val="0"/>
        <w:tabs>
          <w:tab w:val="left" w:pos="142"/>
        </w:tabs>
        <w:spacing w:after="0" w:line="240" w:lineRule="auto"/>
        <w:ind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Статья 33. Полномочия органов местного самоуправления по решению вопросов местного значения</w:t>
      </w:r>
    </w:p>
    <w:p w:rsidR="00693831" w:rsidRPr="00693831" w:rsidRDefault="00693831" w:rsidP="00693831">
      <w:pPr>
        <w:widowControl w:val="0"/>
        <w:tabs>
          <w:tab w:val="left" w:pos="-1276"/>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В целях решения вопросов местного значения органы местного самоуправления поселения обладают следующими полномочиями:</w:t>
      </w:r>
    </w:p>
    <w:p w:rsidR="00693831" w:rsidRPr="00693831" w:rsidRDefault="00693831" w:rsidP="00693831">
      <w:pPr>
        <w:widowControl w:val="0"/>
        <w:tabs>
          <w:tab w:val="left" w:pos="1760"/>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принятие Устава поселения</w:t>
      </w:r>
      <w:r w:rsidRPr="00693831">
        <w:rPr>
          <w:rFonts w:ascii="Times New Roman" w:eastAsia="Andale Sans UI" w:hAnsi="Times New Roman" w:cs="Times New Roman"/>
          <w:b/>
          <w:kern w:val="1"/>
          <w:sz w:val="28"/>
          <w:szCs w:val="28"/>
          <w:lang w:eastAsia="ar-SA"/>
        </w:rPr>
        <w:t xml:space="preserve"> </w:t>
      </w:r>
      <w:r w:rsidRPr="00693831">
        <w:rPr>
          <w:rFonts w:ascii="Times New Roman" w:eastAsia="Andale Sans UI" w:hAnsi="Times New Roman" w:cs="Times New Roman"/>
          <w:kern w:val="1"/>
          <w:sz w:val="28"/>
          <w:szCs w:val="28"/>
          <w:lang w:eastAsia="ar-SA"/>
        </w:rPr>
        <w:t>и внесение в него</w:t>
      </w:r>
      <w:r w:rsidRPr="00693831">
        <w:rPr>
          <w:rFonts w:ascii="Times New Roman" w:eastAsia="Andale Sans UI" w:hAnsi="Times New Roman" w:cs="Times New Roman"/>
          <w:b/>
          <w:kern w:val="1"/>
          <w:sz w:val="28"/>
          <w:szCs w:val="28"/>
          <w:lang w:eastAsia="ar-SA"/>
        </w:rPr>
        <w:t xml:space="preserve"> </w:t>
      </w:r>
      <w:r w:rsidRPr="00693831">
        <w:rPr>
          <w:rFonts w:ascii="Times New Roman" w:eastAsia="Andale Sans UI" w:hAnsi="Times New Roman" w:cs="Times New Roman"/>
          <w:kern w:val="1"/>
          <w:sz w:val="28"/>
          <w:szCs w:val="28"/>
          <w:lang w:eastAsia="ar-SA"/>
        </w:rPr>
        <w:t>изменений и дополнений, издание муниципальных правовых актов;</w:t>
      </w:r>
    </w:p>
    <w:p w:rsidR="00693831" w:rsidRPr="00693831" w:rsidRDefault="00693831" w:rsidP="00693831">
      <w:pPr>
        <w:widowControl w:val="0"/>
        <w:tabs>
          <w:tab w:val="left" w:pos="1760"/>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установление официальных символов поселения;</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sz w:val="28"/>
          <w:szCs w:val="28"/>
          <w:lang w:eastAsia="ar-SA"/>
        </w:rPr>
      </w:pPr>
      <w:r w:rsidRPr="00693831">
        <w:rPr>
          <w:rFonts w:ascii="Times New Roman" w:eastAsia="Times New Roman" w:hAnsi="Times New Roman" w:cs="Times New Roman"/>
          <w:kern w:val="1"/>
          <w:sz w:val="28"/>
          <w:szCs w:val="24"/>
          <w:lang w:eastAsia="ar-SA"/>
        </w:rPr>
        <w:t>3) создание муниципальных предприятий и учреждений</w:t>
      </w:r>
      <w:r w:rsidRPr="00693831">
        <w:rPr>
          <w:rFonts w:ascii="Times New Roman" w:eastAsia="Andale Sans UI" w:hAnsi="Times New Roman" w:cs="Times New Roman"/>
          <w:b/>
          <w:kern w:val="1"/>
          <w:sz w:val="28"/>
          <w:szCs w:val="24"/>
          <w:lang w:eastAsia="ar-SA"/>
        </w:rPr>
        <w:t xml:space="preserve">, </w:t>
      </w:r>
      <w:r w:rsidRPr="00693831">
        <w:rPr>
          <w:rFonts w:ascii="Times New Roman" w:eastAsia="Andale Sans UI" w:hAnsi="Times New Roman" w:cs="Times New Roman"/>
          <w:b/>
          <w:kern w:val="1"/>
          <w:sz w:val="28"/>
          <w:szCs w:val="28"/>
          <w:lang w:eastAsia="ar-SA"/>
        </w:rPr>
        <w:t xml:space="preserve">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w:t>
      </w:r>
      <w:r w:rsidRPr="00693831">
        <w:rPr>
          <w:rFonts w:ascii="Times New Roman" w:eastAsia="Andale Sans UI" w:hAnsi="Times New Roman" w:cs="Times New Roman"/>
          <w:b/>
          <w:kern w:val="1"/>
          <w:sz w:val="28"/>
          <w:szCs w:val="28"/>
          <w:lang w:eastAsia="ar-SA"/>
        </w:rPr>
        <w:lastRenderedPageBreak/>
        <w:t xml:space="preserve">также </w:t>
      </w:r>
      <w:r w:rsidRPr="00693831">
        <w:rPr>
          <w:rFonts w:ascii="Times New Roman" w:eastAsia="Calibri" w:hAnsi="Times New Roman" w:cs="Times New Roman"/>
          <w:sz w:val="28"/>
          <w:szCs w:val="28"/>
          <w:lang w:eastAsia="ar-SA"/>
        </w:rPr>
        <w:t>осуществление закупок товаров, работ, услуг для обеспечения муниципальных нужд;</w:t>
      </w:r>
    </w:p>
    <w:p w:rsidR="00693831" w:rsidRPr="00693831" w:rsidRDefault="00693831" w:rsidP="00693831">
      <w:pPr>
        <w:widowControl w:val="0"/>
        <w:tabs>
          <w:tab w:val="left" w:pos="1760"/>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4) установление тарифов на услуги, предоставляемые муниципальными предприятиями и учреждениями, </w:t>
      </w:r>
      <w:r w:rsidRPr="00693831">
        <w:rPr>
          <w:rFonts w:ascii="Times New Roman" w:eastAsia="Times New Roman" w:hAnsi="Times New Roman" w:cs="Times New Roman"/>
          <w:kern w:val="1"/>
          <w:sz w:val="28"/>
          <w:szCs w:val="28"/>
          <w:lang w:eastAsia="ar-SA"/>
        </w:rPr>
        <w:t xml:space="preserve">и работы, выполняемые муниципальными предприятиями и учреждениями, </w:t>
      </w:r>
      <w:r w:rsidRPr="00693831">
        <w:rPr>
          <w:rFonts w:ascii="Times New Roman" w:eastAsia="Andale Sans UI" w:hAnsi="Times New Roman" w:cs="Times New Roman"/>
          <w:kern w:val="1"/>
          <w:sz w:val="28"/>
          <w:szCs w:val="28"/>
          <w:lang w:eastAsia="ar-SA"/>
        </w:rPr>
        <w:t>если иное не предусмотрено федеральными законами;</w:t>
      </w:r>
    </w:p>
    <w:p w:rsidR="00693831" w:rsidRPr="00693831" w:rsidRDefault="00693831" w:rsidP="00693831">
      <w:pPr>
        <w:widowControl w:val="0"/>
        <w:tabs>
          <w:tab w:val="left" w:pos="1760"/>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5) по организации теплоснабжения, предусмотренными Федеральным законом </w:t>
      </w:r>
      <w:r w:rsidRPr="00693831">
        <w:rPr>
          <w:rFonts w:ascii="Times New Roman" w:eastAsia="Calibri" w:hAnsi="Times New Roman" w:cs="Times New Roman"/>
          <w:sz w:val="28"/>
          <w:szCs w:val="28"/>
          <w:lang w:eastAsia="ar-SA"/>
        </w:rPr>
        <w:t>от 27.07.2010 № 190-ФЗ</w:t>
      </w:r>
      <w:r w:rsidRPr="00693831">
        <w:rPr>
          <w:rFonts w:ascii="Times New Roman" w:eastAsia="Arial Unicode MS" w:hAnsi="Times New Roman" w:cs="Times New Roman"/>
          <w:kern w:val="1"/>
          <w:sz w:val="28"/>
          <w:szCs w:val="28"/>
          <w:lang w:eastAsia="ar-SA"/>
        </w:rPr>
        <w:t xml:space="preserve"> «О теплоснабжении»;</w:t>
      </w:r>
    </w:p>
    <w:p w:rsidR="00693831" w:rsidRPr="00693831" w:rsidRDefault="00693831" w:rsidP="00693831">
      <w:pPr>
        <w:widowControl w:val="0"/>
        <w:spacing w:after="0" w:line="240" w:lineRule="auto"/>
        <w:ind w:firstLine="851"/>
        <w:rPr>
          <w:rFonts w:ascii="Times New Roman" w:eastAsia="Andale Sans UI" w:hAnsi="Times New Roman" w:cs="Times New Roman"/>
          <w:iCs/>
          <w:kern w:val="1"/>
          <w:sz w:val="28"/>
          <w:szCs w:val="28"/>
          <w:lang w:eastAsia="ar-SA"/>
        </w:rPr>
      </w:pPr>
      <w:r w:rsidRPr="00693831">
        <w:rPr>
          <w:rFonts w:ascii="Times New Roman" w:eastAsia="Andale Sans UI" w:hAnsi="Times New Roman" w:cs="Times New Roman"/>
          <w:iCs/>
          <w:kern w:val="1"/>
          <w:sz w:val="28"/>
          <w:szCs w:val="28"/>
          <w:lang w:eastAsia="ar-SA"/>
        </w:rPr>
        <w:t xml:space="preserve">6) в сфере водоснабжения и водоотведения, предусмотренными Федеральным законом </w:t>
      </w:r>
      <w:r w:rsidRPr="00693831">
        <w:rPr>
          <w:rFonts w:ascii="Times New Roman" w:eastAsia="Calibri" w:hAnsi="Times New Roman" w:cs="Times New Roman"/>
          <w:sz w:val="28"/>
          <w:szCs w:val="28"/>
          <w:lang w:eastAsia="ar-SA"/>
        </w:rPr>
        <w:t>от 07.12.2011 № 416-ФЗ «</w:t>
      </w:r>
      <w:r w:rsidRPr="00693831">
        <w:rPr>
          <w:rFonts w:ascii="Times New Roman" w:eastAsia="Andale Sans UI" w:hAnsi="Times New Roman" w:cs="Times New Roman"/>
          <w:iCs/>
          <w:kern w:val="1"/>
          <w:sz w:val="28"/>
          <w:szCs w:val="28"/>
          <w:lang w:eastAsia="ar-SA"/>
        </w:rPr>
        <w:t>О водоснабжении и водоотведении»;</w:t>
      </w:r>
    </w:p>
    <w:p w:rsidR="00693831" w:rsidRPr="00693831" w:rsidRDefault="00693831" w:rsidP="00693831">
      <w:pPr>
        <w:widowControl w:val="0"/>
        <w:autoSpaceDE w:val="0"/>
        <w:autoSpaceDN w:val="0"/>
        <w:adjustRightInd w:val="0"/>
        <w:spacing w:after="0" w:line="240" w:lineRule="auto"/>
        <w:ind w:firstLine="851"/>
        <w:rPr>
          <w:rFonts w:ascii="Times New Roman" w:eastAsia="Andale Sans UI" w:hAnsi="Times New Roman" w:cs="Times New Roman"/>
          <w:iCs/>
          <w:kern w:val="1"/>
          <w:sz w:val="28"/>
          <w:szCs w:val="28"/>
          <w:lang w:eastAsia="ar-SA"/>
        </w:rPr>
      </w:pPr>
      <w:r w:rsidRPr="00693831">
        <w:rPr>
          <w:rFonts w:ascii="Times New Roman" w:eastAsia="Times New Roman" w:hAnsi="Times New Roman" w:cs="Times New Roman"/>
          <w:bCs/>
          <w:iCs/>
          <w:sz w:val="28"/>
          <w:szCs w:val="28"/>
          <w:lang w:eastAsia="ru-RU"/>
        </w:rPr>
        <w:t xml:space="preserve">7) в сфере стратегического планирования, предусмотренными Федеральным </w:t>
      </w:r>
      <w:hyperlink r:id="rId10" w:history="1">
        <w:r w:rsidRPr="00693831">
          <w:rPr>
            <w:rFonts w:ascii="Times New Roman" w:eastAsia="Times New Roman" w:hAnsi="Times New Roman" w:cs="Times New Roman"/>
            <w:bCs/>
            <w:iCs/>
            <w:color w:val="0000FF"/>
            <w:sz w:val="28"/>
            <w:szCs w:val="28"/>
            <w:u w:val="single"/>
            <w:lang w:eastAsia="ru-RU"/>
          </w:rPr>
          <w:t>законом</w:t>
        </w:r>
      </w:hyperlink>
      <w:r w:rsidRPr="00693831">
        <w:rPr>
          <w:rFonts w:ascii="Times New Roman" w:eastAsia="Times New Roman" w:hAnsi="Times New Roman" w:cs="Times New Roman"/>
          <w:bCs/>
          <w:iCs/>
          <w:sz w:val="28"/>
          <w:szCs w:val="28"/>
          <w:lang w:eastAsia="ru-RU"/>
        </w:rPr>
        <w:t xml:space="preserve"> от 28.06.2014 № 172-ФЗ «О стратегическом планировании в Российской Федерации»;</w:t>
      </w:r>
    </w:p>
    <w:p w:rsidR="00693831" w:rsidRPr="00693831" w:rsidRDefault="00693831" w:rsidP="00693831">
      <w:pPr>
        <w:widowControl w:val="0"/>
        <w:tabs>
          <w:tab w:val="left" w:pos="1760"/>
        </w:tabs>
        <w:spacing w:after="0" w:line="240" w:lineRule="auto"/>
        <w:ind w:firstLine="851"/>
        <w:rPr>
          <w:rFonts w:ascii="Times New Roman" w:eastAsia="Andale Sans UI" w:hAnsi="Times New Roman" w:cs="Times New Roman"/>
          <w:iCs/>
          <w:kern w:val="1"/>
          <w:sz w:val="28"/>
          <w:szCs w:val="28"/>
          <w:lang w:eastAsia="ar-SA"/>
        </w:rPr>
      </w:pPr>
      <w:r w:rsidRPr="00693831">
        <w:rPr>
          <w:rFonts w:ascii="Times New Roman" w:eastAsia="Andale Sans UI" w:hAnsi="Times New Roman" w:cs="Times New Roman"/>
          <w:iCs/>
          <w:kern w:val="1"/>
          <w:sz w:val="28"/>
          <w:szCs w:val="28"/>
          <w:lang w:eastAsia="ar-SA"/>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Совета, главы поселения, голосования по вопросам изменения границ поселения, преобразования поселения;</w:t>
      </w:r>
    </w:p>
    <w:p w:rsidR="00693831" w:rsidRPr="00693831" w:rsidRDefault="00693831" w:rsidP="00693831">
      <w:pPr>
        <w:widowControl w:val="0"/>
        <w:tabs>
          <w:tab w:val="left" w:pos="1760"/>
        </w:tabs>
        <w:spacing w:after="0" w:line="240" w:lineRule="auto"/>
        <w:ind w:firstLine="851"/>
        <w:rPr>
          <w:rFonts w:ascii="Times New Roman" w:eastAsia="Andale Sans UI" w:hAnsi="Times New Roman" w:cs="Times New Roman"/>
          <w:iCs/>
          <w:kern w:val="1"/>
          <w:sz w:val="28"/>
          <w:szCs w:val="28"/>
          <w:lang w:eastAsia="ar-SA"/>
        </w:rPr>
      </w:pPr>
      <w:r w:rsidRPr="00693831">
        <w:rPr>
          <w:rFonts w:ascii="Times New Roman" w:eastAsia="Andale Sans UI" w:hAnsi="Times New Roman" w:cs="Times New Roman"/>
          <w:iCs/>
          <w:kern w:val="1"/>
          <w:sz w:val="28"/>
          <w:szCs w:val="28"/>
          <w:lang w:eastAsia="ar-SA"/>
        </w:rPr>
        <w:t>9) 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693831" w:rsidRPr="00693831" w:rsidRDefault="00693831" w:rsidP="00693831">
      <w:pPr>
        <w:widowControl w:val="0"/>
        <w:spacing w:after="0" w:line="240" w:lineRule="auto"/>
        <w:ind w:firstLine="851"/>
        <w:rPr>
          <w:rFonts w:ascii="Times New Roman" w:eastAsia="Andale Sans UI" w:hAnsi="Times New Roman" w:cs="Times New Roman"/>
          <w:iCs/>
          <w:kern w:val="1"/>
          <w:sz w:val="28"/>
          <w:szCs w:val="28"/>
          <w:lang w:eastAsia="ar-SA"/>
        </w:rPr>
      </w:pPr>
      <w:r w:rsidRPr="00693831">
        <w:rPr>
          <w:rFonts w:ascii="Times New Roman" w:eastAsia="Andale Sans UI" w:hAnsi="Times New Roman" w:cs="Times New Roman"/>
          <w:iCs/>
          <w:kern w:val="1"/>
          <w:sz w:val="28"/>
          <w:szCs w:val="28"/>
          <w:lang w:eastAsia="ar-SA"/>
        </w:rPr>
        <w:t xml:space="preserve">10) разработка и утверждение программ комплексного развития систем коммунальной инфраструктуры поселения, </w:t>
      </w:r>
      <w:r w:rsidRPr="00693831">
        <w:rPr>
          <w:rFonts w:ascii="Times New Roman" w:eastAsia="Calibri" w:hAnsi="Times New Roman" w:cs="Times New Roman"/>
          <w:sz w:val="28"/>
          <w:szCs w:val="28"/>
          <w:lang w:eastAsia="ar-SA"/>
        </w:rPr>
        <w:t>программ комплексного развития транспортной инфраструктуры поселения, программ комплексного развития социальной инфраструктуры поселения,</w:t>
      </w:r>
      <w:r w:rsidRPr="00693831">
        <w:rPr>
          <w:rFonts w:ascii="Times New Roman" w:eastAsia="Calibri" w:hAnsi="Times New Roman" w:cs="Times New Roman"/>
          <w:sz w:val="24"/>
          <w:szCs w:val="24"/>
          <w:lang w:eastAsia="ar-SA"/>
        </w:rPr>
        <w:t xml:space="preserve"> </w:t>
      </w:r>
      <w:r w:rsidRPr="00693831">
        <w:rPr>
          <w:rFonts w:ascii="Times New Roman" w:eastAsia="Andale Sans UI" w:hAnsi="Times New Roman" w:cs="Times New Roman"/>
          <w:iCs/>
          <w:kern w:val="1"/>
          <w:sz w:val="28"/>
          <w:szCs w:val="28"/>
          <w:lang w:eastAsia="ar-SA"/>
        </w:rPr>
        <w:t>требования к которым устанавливаются Правительством Российской Федерации;</w:t>
      </w:r>
    </w:p>
    <w:p w:rsidR="00693831" w:rsidRPr="00693831" w:rsidRDefault="00693831" w:rsidP="00693831">
      <w:pPr>
        <w:widowControl w:val="0"/>
        <w:tabs>
          <w:tab w:val="left" w:pos="1760"/>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693831" w:rsidRPr="00693831" w:rsidRDefault="00693831" w:rsidP="00693831">
      <w:pPr>
        <w:widowControl w:val="0"/>
        <w:tabs>
          <w:tab w:val="left" w:pos="1760"/>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12) осуществление международных и внешнеэкономических связей в соответствии с федеральным законом;</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sz w:val="28"/>
          <w:szCs w:val="28"/>
          <w:lang w:eastAsia="ar-SA"/>
        </w:rPr>
      </w:pPr>
      <w:r w:rsidRPr="00693831">
        <w:rPr>
          <w:rFonts w:ascii="Times New Roman" w:eastAsia="Calibri" w:hAnsi="Times New Roman" w:cs="Times New Roman"/>
          <w:sz w:val="28"/>
          <w:szCs w:val="28"/>
          <w:lang w:eastAsia="ar-SA"/>
        </w:rPr>
        <w:t xml:space="preserve">13) организация профессионального образования и дополнительного профессионального образования </w:t>
      </w:r>
      <w:r w:rsidRPr="00693831">
        <w:rPr>
          <w:rFonts w:ascii="Times New Roman" w:eastAsia="Andale Sans UI" w:hAnsi="Times New Roman" w:cs="Times New Roman"/>
          <w:iCs/>
          <w:kern w:val="1"/>
          <w:sz w:val="28"/>
          <w:szCs w:val="28"/>
          <w:lang w:eastAsia="ar-SA"/>
        </w:rPr>
        <w:t>главы поселения</w:t>
      </w:r>
      <w:r w:rsidRPr="00693831">
        <w:rPr>
          <w:rFonts w:ascii="Times New Roman" w:eastAsia="Andale Sans UI" w:hAnsi="Times New Roman" w:cs="Times New Roman"/>
          <w:kern w:val="1"/>
          <w:sz w:val="28"/>
          <w:szCs w:val="28"/>
          <w:lang w:eastAsia="ar-SA"/>
        </w:rPr>
        <w:t xml:space="preserve">, депутатов Совета поселения, </w:t>
      </w:r>
      <w:r w:rsidRPr="00693831">
        <w:rPr>
          <w:rFonts w:ascii="Times New Roman" w:eastAsia="Calibri" w:hAnsi="Times New Roman" w:cs="Times New Roman"/>
          <w:sz w:val="28"/>
          <w:szCs w:val="28"/>
          <w:lang w:eastAsia="ar-SA"/>
        </w:rPr>
        <w:t>муниципальных служащих и работников муниципальных учреждений</w:t>
      </w:r>
      <w:r w:rsidRPr="00693831">
        <w:rPr>
          <w:rFonts w:ascii="Times New Roman" w:eastAsia="Andale Sans UI" w:hAnsi="Times New Roman" w:cs="Times New Roman"/>
          <w:kern w:val="1"/>
          <w:sz w:val="28"/>
          <w:szCs w:val="28"/>
          <w:lang w:eastAsia="ar-SA"/>
        </w:rPr>
        <w:t>,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Pr="00693831">
        <w:rPr>
          <w:rFonts w:ascii="Times New Roman" w:eastAsia="Calibri" w:hAnsi="Times New Roman" w:cs="Times New Roman"/>
          <w:sz w:val="28"/>
          <w:szCs w:val="28"/>
          <w:lang w:eastAsia="ar-SA"/>
        </w:rPr>
        <w:t>;</w:t>
      </w:r>
    </w:p>
    <w:p w:rsidR="00693831" w:rsidRPr="00693831" w:rsidRDefault="00693831" w:rsidP="00693831">
      <w:pPr>
        <w:widowControl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693831" w:rsidRPr="00693831" w:rsidRDefault="00693831" w:rsidP="00693831">
      <w:pPr>
        <w:tabs>
          <w:tab w:val="left" w:pos="-1960"/>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lastRenderedPageBreak/>
        <w:t>15) иными полномочиями в соответствии с федеральным законом, настоящим Уставом.</w:t>
      </w:r>
    </w:p>
    <w:p w:rsidR="00693831" w:rsidRPr="00693831" w:rsidRDefault="00693831" w:rsidP="00693831">
      <w:pPr>
        <w:widowControl w:val="0"/>
        <w:spacing w:after="0" w:line="240" w:lineRule="auto"/>
        <w:ind w:firstLine="851"/>
        <w:rPr>
          <w:rFonts w:ascii="Times New Roman" w:eastAsia="Arial Unicode MS" w:hAnsi="Times New Roman" w:cs="Times New Roman"/>
          <w:b/>
          <w:kern w:val="1"/>
          <w:sz w:val="28"/>
          <w:szCs w:val="28"/>
          <w:lang w:eastAsia="ar-SA"/>
        </w:rPr>
      </w:pPr>
    </w:p>
    <w:p w:rsidR="00693831" w:rsidRPr="00693831" w:rsidRDefault="00693831" w:rsidP="00693831">
      <w:pPr>
        <w:spacing w:after="0" w:line="240" w:lineRule="auto"/>
        <w:ind w:firstLine="851"/>
        <w:outlineLvl w:val="1"/>
        <w:rPr>
          <w:rFonts w:ascii="Times New Roman" w:eastAsia="Andale Sans UI" w:hAnsi="Times New Roman" w:cs="Times New Roman"/>
          <w:b/>
          <w:bCs/>
          <w:iCs/>
          <w:kern w:val="1"/>
          <w:sz w:val="28"/>
          <w:szCs w:val="28"/>
          <w:lang w:eastAsia="ar-SA"/>
        </w:rPr>
      </w:pPr>
      <w:r w:rsidRPr="00693831">
        <w:rPr>
          <w:rFonts w:ascii="Times New Roman" w:eastAsia="Andale Sans UI" w:hAnsi="Times New Roman" w:cs="Times New Roman"/>
          <w:b/>
          <w:bCs/>
          <w:iCs/>
          <w:kern w:val="1"/>
          <w:sz w:val="28"/>
          <w:szCs w:val="28"/>
          <w:lang w:eastAsia="ar-SA"/>
        </w:rPr>
        <w:t>Статья 34. Осуществление органами местного самоуправления поселения отдельных государственных полномочий</w:t>
      </w:r>
    </w:p>
    <w:p w:rsidR="00693831" w:rsidRPr="00693831" w:rsidRDefault="00693831" w:rsidP="00693831">
      <w:pPr>
        <w:widowControl w:val="0"/>
        <w:tabs>
          <w:tab w:val="left" w:pos="425"/>
        </w:tabs>
        <w:overflowPunct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1. Краснодарский край вправе передавать органам местного самоуправления поселения осуществление отдельных государственных полномочий, осуществляемых Краснодарским краем на территории поселения,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и с Федеральным законом от 21.12.2021 № 414-ФЗ «Об общих принципах организации публичной власти в субъектах Российской Федерации» при условии передачи органам местного самоуправления поселения необходимых для осуществления указанных полномочий материальных ресурсов и финансовых средств.</w:t>
      </w:r>
    </w:p>
    <w:p w:rsidR="00693831" w:rsidRPr="00693831" w:rsidRDefault="00693831" w:rsidP="00693831">
      <w:pPr>
        <w:widowControl w:val="0"/>
        <w:tabs>
          <w:tab w:val="left" w:pos="425"/>
        </w:tabs>
        <w:overflowPunct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rsidR="00693831" w:rsidRPr="00693831" w:rsidRDefault="00693831" w:rsidP="00693831">
      <w:pPr>
        <w:widowControl w:val="0"/>
        <w:tabs>
          <w:tab w:val="left" w:pos="425"/>
        </w:tabs>
        <w:overflowPunct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2. Отдельные государственные полномочия Российской Федерации, переданные для осуществления органам государственной власти Краснодарского края, могут передаваться законами Краснодарского края органам местного самоуправления поселения в порядке, установленном статьей 34 Федерального закона от 20.03.2025 № 33-ФЗ «Об общих принципах организации местного самоуправления в единой системе публичной власти»,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Краснодарского края,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693831" w:rsidRPr="00693831" w:rsidRDefault="00693831" w:rsidP="00693831">
      <w:pPr>
        <w:widowControl w:val="0"/>
        <w:tabs>
          <w:tab w:val="left" w:pos="425"/>
        </w:tabs>
        <w:overflowPunct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3. Органы местного самоуправления поселения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693831" w:rsidRPr="00693831" w:rsidRDefault="00693831" w:rsidP="00693831">
      <w:pPr>
        <w:widowControl w:val="0"/>
        <w:tabs>
          <w:tab w:val="left" w:pos="425"/>
        </w:tabs>
        <w:overflowPunct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4.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поселения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w:t>
      </w:r>
    </w:p>
    <w:p w:rsidR="00693831" w:rsidRPr="00693831" w:rsidRDefault="00693831" w:rsidP="00693831">
      <w:pPr>
        <w:widowControl w:val="0"/>
        <w:tabs>
          <w:tab w:val="left" w:pos="425"/>
        </w:tabs>
        <w:overflowPunct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 xml:space="preserve">Предложение об использовании собственного имущества (материальных ресурсов, финансовых средств) вправе направить в Совет глава поселения в случае наличия соответствующего имущества (материальных ресурсов, финансовых средств). Дополнительное использование собственного имущества (материальных ресурсов, финансовых средств) для исполнения переданных государственных полномочий осуществляется с согласия Совета, выраженного в </w:t>
      </w:r>
      <w:r w:rsidRPr="00693831">
        <w:rPr>
          <w:rFonts w:ascii="Times New Roman" w:eastAsia="Andale Sans UI" w:hAnsi="Times New Roman" w:cs="Times New Roman"/>
          <w:bCs/>
          <w:kern w:val="1"/>
          <w:sz w:val="28"/>
          <w:szCs w:val="28"/>
          <w:lang w:eastAsia="ar-SA"/>
        </w:rPr>
        <w:lastRenderedPageBreak/>
        <w:t xml:space="preserve">решении. </w:t>
      </w:r>
    </w:p>
    <w:p w:rsidR="00693831" w:rsidRPr="00693831" w:rsidRDefault="00693831" w:rsidP="00693831">
      <w:pPr>
        <w:widowControl w:val="0"/>
        <w:tabs>
          <w:tab w:val="left" w:pos="425"/>
        </w:tabs>
        <w:overflowPunct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5. По вопросам осуществления отдельных государственных полномочий, переданных органам местного самоуправления поселения федеральными законами и законами Краснодарского края, могут приниматься муниципальные правовые акты на основании и во исполнение положений, установленных соответствующими федеральными законами и законами Краснодарского края.</w:t>
      </w:r>
    </w:p>
    <w:p w:rsidR="00693831" w:rsidRPr="00693831" w:rsidRDefault="00693831" w:rsidP="00693831">
      <w:pPr>
        <w:widowControl w:val="0"/>
        <w:tabs>
          <w:tab w:val="left" w:pos="425"/>
        </w:tabs>
        <w:overflowPunct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6. Органы местного самоуправления поселения несут ответственность за осуществление переданных полномочий Российской Федерации, полномочий Краснодарского края в пределах субвенций, предоставленных местному бюджету в целях финансового обеспечения осуществления соответствующих полномочий.</w:t>
      </w:r>
    </w:p>
    <w:p w:rsidR="00693831" w:rsidRPr="00693831" w:rsidRDefault="00693831" w:rsidP="00693831">
      <w:pPr>
        <w:widowControl w:val="0"/>
        <w:tabs>
          <w:tab w:val="left" w:pos="425"/>
        </w:tabs>
        <w:overflowPunct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7.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в случае принятия Советом решения о реализации права на участие в осуществлении указанных полномочий.</w:t>
      </w:r>
    </w:p>
    <w:p w:rsidR="00693831" w:rsidRPr="00693831" w:rsidRDefault="00693831" w:rsidP="00693831">
      <w:pPr>
        <w:widowControl w:val="0"/>
        <w:tabs>
          <w:tab w:val="left" w:pos="425"/>
        </w:tabs>
        <w:overflowPunct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8. Органы местного самоуправления поселения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693831" w:rsidRPr="00693831" w:rsidRDefault="00693831" w:rsidP="00693831">
      <w:pPr>
        <w:widowControl w:val="0"/>
        <w:tabs>
          <w:tab w:val="left" w:pos="425"/>
        </w:tabs>
        <w:overflowPunct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Органы местного самоуправления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693831" w:rsidRPr="00693831" w:rsidRDefault="00693831" w:rsidP="00693831">
      <w:pPr>
        <w:widowControl w:val="0"/>
        <w:tabs>
          <w:tab w:val="left" w:pos="425"/>
        </w:tabs>
        <w:overflowPunct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9.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693831" w:rsidRPr="00693831" w:rsidRDefault="00693831" w:rsidP="00693831">
      <w:pPr>
        <w:widowControl w:val="0"/>
        <w:tabs>
          <w:tab w:val="left" w:pos="425"/>
        </w:tabs>
        <w:overflowPunct w:val="0"/>
        <w:spacing w:after="0" w:line="240" w:lineRule="auto"/>
        <w:ind w:firstLine="851"/>
        <w:rPr>
          <w:rFonts w:ascii="Times New Roman" w:eastAsia="Andale Sans UI" w:hAnsi="Times New Roman" w:cs="Times New Roman"/>
          <w:bCs/>
          <w:kern w:val="1"/>
          <w:sz w:val="28"/>
          <w:szCs w:val="28"/>
          <w:lang w:eastAsia="ar-SA"/>
        </w:rPr>
      </w:pP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Times New Roman" w:hAnsi="Times New Roman" w:cs="Times New Roman"/>
          <w:b/>
          <w:bCs/>
          <w:kern w:val="1"/>
          <w:sz w:val="28"/>
          <w:szCs w:val="28"/>
          <w:lang w:eastAsia="ru-RU"/>
        </w:rPr>
      </w:pPr>
      <w:r w:rsidRPr="00693831">
        <w:rPr>
          <w:rFonts w:ascii="Times New Roman" w:eastAsia="Andale Sans UI" w:hAnsi="Times New Roman" w:cs="Times New Roman"/>
          <w:b/>
          <w:kern w:val="1"/>
          <w:sz w:val="28"/>
          <w:szCs w:val="28"/>
          <w:lang w:eastAsia="ar-SA"/>
        </w:rPr>
        <w:t>Статья 35. Муниципальный контроль</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Times New Roman" w:hAnsi="Times New Roman" w:cs="Times New Roman"/>
          <w:kern w:val="1"/>
          <w:sz w:val="28"/>
          <w:szCs w:val="28"/>
          <w:lang w:eastAsia="ru-RU"/>
        </w:rPr>
      </w:pPr>
      <w:r w:rsidRPr="00693831">
        <w:rPr>
          <w:rFonts w:ascii="Times New Roman" w:eastAsia="Andale Sans UI" w:hAnsi="Times New Roman" w:cs="Times New Roman"/>
          <w:kern w:val="1"/>
          <w:sz w:val="28"/>
          <w:szCs w:val="28"/>
          <w:lang w:eastAsia="ar-SA"/>
        </w:rPr>
        <w:t xml:space="preserve">1. </w:t>
      </w:r>
      <w:r w:rsidRPr="00693831">
        <w:rPr>
          <w:rFonts w:ascii="Times New Roman" w:eastAsia="Times New Roman" w:hAnsi="Times New Roman" w:cs="Times New Roman"/>
          <w:kern w:val="1"/>
          <w:sz w:val="28"/>
          <w:szCs w:val="28"/>
          <w:lang w:eastAsia="ru-RU"/>
        </w:rPr>
        <w:t xml:space="preserve">Органы местного самоуправления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ar-SA"/>
        </w:rPr>
        <w:t xml:space="preserve"> </w:t>
      </w:r>
      <w:r w:rsidRPr="00693831">
        <w:rPr>
          <w:rFonts w:ascii="Times New Roman" w:eastAsia="Times New Roman" w:hAnsi="Times New Roman" w:cs="Times New Roman"/>
          <w:kern w:val="1"/>
          <w:sz w:val="28"/>
          <w:szCs w:val="28"/>
          <w:lang w:eastAsia="ru-RU"/>
        </w:rPr>
        <w:t xml:space="preserve">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Краснодарского края с учетом положений, установленных </w:t>
      </w:r>
      <w:r w:rsidRPr="00693831">
        <w:rPr>
          <w:rFonts w:ascii="Times New Roman" w:eastAsia="Calibri" w:hAnsi="Times New Roman" w:cs="Times New Roman"/>
          <w:color w:val="000000"/>
          <w:kern w:val="1"/>
          <w:sz w:val="28"/>
          <w:szCs w:val="28"/>
          <w:lang w:eastAsia="ru-RU"/>
        </w:rPr>
        <w:t>Федеральным законом</w:t>
      </w:r>
      <w:r w:rsidRPr="00693831">
        <w:rPr>
          <w:rFonts w:ascii="Times New Roman" w:eastAsia="Andale Sans UI" w:hAnsi="Times New Roman" w:cs="Times New Roman"/>
          <w:color w:val="000000"/>
          <w:kern w:val="1"/>
          <w:sz w:val="28"/>
          <w:szCs w:val="28"/>
          <w:lang w:eastAsia="ar-SA"/>
        </w:rPr>
        <w:t xml:space="preserve"> от 20.03.2025 № 33-ФЗ «</w:t>
      </w:r>
      <w:r w:rsidRPr="00693831">
        <w:rPr>
          <w:rFonts w:ascii="Times New Roman" w:eastAsia="Calibri" w:hAnsi="Times New Roman" w:cs="Times New Roman"/>
          <w:color w:val="000000"/>
          <w:kern w:val="1"/>
          <w:sz w:val="28"/>
          <w:szCs w:val="28"/>
          <w:lang w:eastAsia="ru-RU"/>
        </w:rPr>
        <w:t xml:space="preserve">Об общих принципах </w:t>
      </w:r>
      <w:r w:rsidRPr="00693831">
        <w:rPr>
          <w:rFonts w:ascii="Times New Roman" w:eastAsia="Calibri" w:hAnsi="Times New Roman" w:cs="Times New Roman"/>
          <w:color w:val="000000"/>
          <w:kern w:val="1"/>
          <w:sz w:val="28"/>
          <w:szCs w:val="28"/>
          <w:lang w:eastAsia="ru-RU"/>
        </w:rPr>
        <w:lastRenderedPageBreak/>
        <w:t>организации местного самоуправления в единой системе публичной власти»</w:t>
      </w:r>
      <w:r w:rsidRPr="00693831">
        <w:rPr>
          <w:rFonts w:ascii="Times New Roman" w:eastAsia="Times New Roman" w:hAnsi="Times New Roman" w:cs="Times New Roman"/>
          <w:kern w:val="1"/>
          <w:sz w:val="28"/>
          <w:szCs w:val="28"/>
          <w:lang w:eastAsia="ru-RU"/>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Times New Roman" w:hAnsi="Times New Roman" w:cs="Times New Roman"/>
          <w:bCs/>
          <w:kern w:val="1"/>
          <w:sz w:val="28"/>
          <w:szCs w:val="28"/>
          <w:lang w:eastAsia="ru-RU"/>
        </w:rPr>
      </w:pPr>
      <w:r w:rsidRPr="00693831">
        <w:rPr>
          <w:rFonts w:ascii="Times New Roman" w:eastAsia="Times New Roman" w:hAnsi="Times New Roman" w:cs="Times New Roman"/>
          <w:bCs/>
          <w:kern w:val="1"/>
          <w:sz w:val="28"/>
          <w:szCs w:val="28"/>
          <w:lang w:eastAsia="ru-RU"/>
        </w:rPr>
        <w:t xml:space="preserve">2. Организация и осуществление видов муниципального контроля регулируются Федеральным </w:t>
      </w:r>
      <w:hyperlink r:id="rId11" w:history="1">
        <w:r w:rsidRPr="00693831">
          <w:rPr>
            <w:rFonts w:ascii="Times New Roman" w:eastAsia="Times New Roman" w:hAnsi="Times New Roman" w:cs="Times New Roman"/>
            <w:bCs/>
            <w:kern w:val="1"/>
            <w:sz w:val="28"/>
            <w:szCs w:val="28"/>
            <w:lang w:eastAsia="ru-RU"/>
          </w:rPr>
          <w:t>законом</w:t>
        </w:r>
      </w:hyperlink>
      <w:r w:rsidRPr="00693831">
        <w:rPr>
          <w:rFonts w:ascii="Times New Roman" w:eastAsia="Times New Roman" w:hAnsi="Times New Roman" w:cs="Times New Roman"/>
          <w:bCs/>
          <w:kern w:val="1"/>
          <w:sz w:val="28"/>
          <w:szCs w:val="28"/>
          <w:lang w:eastAsia="ru-RU"/>
        </w:rPr>
        <w:t xml:space="preserve"> от 31.07.2020 № 248-ФЗ «О государственном контроле (надзоре) и муниципальном контроле в Российской Федерации».</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Органом местного самоуправления, наделенным полномочиями по осуществлению муниципального контроля, является администрация.</w:t>
      </w:r>
    </w:p>
    <w:p w:rsidR="00693831" w:rsidRPr="00693831" w:rsidRDefault="00693831" w:rsidP="00693831">
      <w:pPr>
        <w:suppressAutoHyphens/>
        <w:autoSpaceDE w:val="0"/>
        <w:autoSpaceDN w:val="0"/>
        <w:adjustRightInd w:val="0"/>
        <w:spacing w:after="0" w:line="100" w:lineRule="atLeast"/>
        <w:ind w:firstLine="851"/>
        <w:rPr>
          <w:rFonts w:ascii="Times New Roman" w:eastAsia="Andale Sans UI" w:hAnsi="Times New Roman" w:cs="Times New Roman"/>
          <w:bCs/>
          <w:kern w:val="1"/>
          <w:sz w:val="28"/>
          <w:szCs w:val="28"/>
        </w:rPr>
      </w:pPr>
      <w:r w:rsidRPr="00693831">
        <w:rPr>
          <w:rFonts w:ascii="Times New Roman" w:eastAsia="Andale Sans UI" w:hAnsi="Times New Roman" w:cs="Times New Roman"/>
          <w:kern w:val="1"/>
          <w:sz w:val="28"/>
          <w:szCs w:val="28"/>
          <w:lang w:eastAsia="ar-SA"/>
        </w:rPr>
        <w:t xml:space="preserve">Полномочия, функции, порядок деятельности администрации, как органа, наделенного полномочиями по осуществлению муниципального контроля, перечень должностных лиц и их полномочия устанавливаются муниципальными правовыми актами, принимаемыми </w:t>
      </w:r>
      <w:r w:rsidRPr="00693831">
        <w:rPr>
          <w:rFonts w:ascii="Times New Roman" w:eastAsia="Andale Sans UI" w:hAnsi="Times New Roman" w:cs="Times New Roman"/>
          <w:kern w:val="1"/>
          <w:sz w:val="28"/>
          <w:szCs w:val="28"/>
        </w:rPr>
        <w:t>администрацией Кубанскостепного сельского поселения Каневского района</w:t>
      </w:r>
      <w:r w:rsidRPr="00693831">
        <w:rPr>
          <w:rFonts w:ascii="Times New Roman" w:eastAsia="Andale Sans UI" w:hAnsi="Times New Roman" w:cs="Times New Roman"/>
          <w:i/>
          <w:kern w:val="1"/>
          <w:sz w:val="28"/>
          <w:szCs w:val="28"/>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Times New Roman" w:hAnsi="Times New Roman" w:cs="Times New Roman"/>
          <w:bCs/>
          <w:kern w:val="1"/>
          <w:sz w:val="28"/>
          <w:szCs w:val="28"/>
          <w:lang w:eastAsia="ru-RU"/>
        </w:rPr>
      </w:pPr>
      <w:r w:rsidRPr="00693831">
        <w:rPr>
          <w:rFonts w:ascii="Times New Roman" w:eastAsia="Times New Roman" w:hAnsi="Times New Roman" w:cs="Times New Roman"/>
          <w:bCs/>
          <w:kern w:val="1"/>
          <w:sz w:val="28"/>
          <w:szCs w:val="28"/>
          <w:lang w:eastAsia="ru-RU"/>
        </w:rPr>
        <w:t xml:space="preserve">3. К полномочиям органов местного самоуправления </w:t>
      </w:r>
      <w:r w:rsidRPr="00693831">
        <w:rPr>
          <w:rFonts w:ascii="Times New Roman" w:eastAsia="Andale Sans UI" w:hAnsi="Times New Roman" w:cs="Times New Roman"/>
          <w:kern w:val="1"/>
          <w:sz w:val="28"/>
          <w:szCs w:val="28"/>
          <w:lang w:eastAsia="ar-SA"/>
        </w:rPr>
        <w:t>поселения</w:t>
      </w:r>
      <w:r w:rsidRPr="00693831">
        <w:rPr>
          <w:rFonts w:ascii="Times New Roman" w:eastAsia="Times New Roman" w:hAnsi="Times New Roman" w:cs="Times New Roman"/>
          <w:bCs/>
          <w:kern w:val="1"/>
          <w:sz w:val="28"/>
          <w:szCs w:val="28"/>
          <w:lang w:eastAsia="ru-RU"/>
        </w:rPr>
        <w:t xml:space="preserve"> в области муниципального контроля относятся: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Times New Roman" w:hAnsi="Times New Roman" w:cs="Times New Roman"/>
          <w:bCs/>
          <w:kern w:val="1"/>
          <w:sz w:val="28"/>
          <w:szCs w:val="28"/>
          <w:lang w:eastAsia="ru-RU"/>
        </w:rPr>
      </w:pPr>
      <w:r w:rsidRPr="00693831">
        <w:rPr>
          <w:rFonts w:ascii="Times New Roman" w:eastAsia="Times New Roman" w:hAnsi="Times New Roman" w:cs="Times New Roman"/>
          <w:bCs/>
          <w:kern w:val="1"/>
          <w:sz w:val="28"/>
          <w:szCs w:val="28"/>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Times New Roman" w:hAnsi="Times New Roman" w:cs="Times New Roman"/>
          <w:bCs/>
          <w:kern w:val="1"/>
          <w:sz w:val="28"/>
          <w:szCs w:val="28"/>
          <w:lang w:eastAsia="ru-RU"/>
        </w:rPr>
      </w:pPr>
      <w:r w:rsidRPr="00693831">
        <w:rPr>
          <w:rFonts w:ascii="Times New Roman" w:eastAsia="Times New Roman" w:hAnsi="Times New Roman" w:cs="Times New Roman"/>
          <w:bCs/>
          <w:kern w:val="1"/>
          <w:sz w:val="28"/>
          <w:szCs w:val="28"/>
          <w:lang w:eastAsia="ru-RU"/>
        </w:rPr>
        <w:t xml:space="preserve">2) организация и осуществление муниципального контроля на территории </w:t>
      </w:r>
      <w:r w:rsidRPr="00693831">
        <w:rPr>
          <w:rFonts w:ascii="Times New Roman" w:eastAsia="Andale Sans UI" w:hAnsi="Times New Roman" w:cs="Times New Roman"/>
          <w:kern w:val="1"/>
          <w:sz w:val="28"/>
          <w:szCs w:val="28"/>
          <w:lang w:eastAsia="ar-SA"/>
        </w:rPr>
        <w:t>поселения</w:t>
      </w:r>
      <w:r w:rsidRPr="00693831">
        <w:rPr>
          <w:rFonts w:ascii="Times New Roman" w:eastAsia="Times New Roman" w:hAnsi="Times New Roman" w:cs="Times New Roman"/>
          <w:bCs/>
          <w:kern w:val="1"/>
          <w:sz w:val="28"/>
          <w:szCs w:val="28"/>
          <w:lang w:eastAsia="ru-RU"/>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Times New Roman" w:hAnsi="Times New Roman" w:cs="Times New Roman"/>
          <w:bCs/>
          <w:kern w:val="1"/>
          <w:sz w:val="28"/>
          <w:szCs w:val="28"/>
          <w:lang w:eastAsia="ru-RU"/>
        </w:rPr>
      </w:pPr>
      <w:r w:rsidRPr="00693831">
        <w:rPr>
          <w:rFonts w:ascii="Times New Roman" w:eastAsia="Times New Roman" w:hAnsi="Times New Roman" w:cs="Times New Roman"/>
          <w:bCs/>
          <w:kern w:val="1"/>
          <w:sz w:val="28"/>
          <w:szCs w:val="28"/>
          <w:lang w:eastAsia="ru-RU"/>
        </w:rPr>
        <w:t xml:space="preserve">3) иные полномочия в соответствии с Федеральным </w:t>
      </w:r>
      <w:hyperlink r:id="rId12" w:history="1">
        <w:r w:rsidRPr="00693831">
          <w:rPr>
            <w:rFonts w:ascii="Times New Roman" w:eastAsia="Times New Roman" w:hAnsi="Times New Roman" w:cs="Times New Roman"/>
            <w:bCs/>
            <w:kern w:val="1"/>
            <w:sz w:val="28"/>
            <w:szCs w:val="28"/>
            <w:lang w:eastAsia="ru-RU"/>
          </w:rPr>
          <w:t>законом</w:t>
        </w:r>
      </w:hyperlink>
      <w:r w:rsidRPr="00693831">
        <w:rPr>
          <w:rFonts w:ascii="Times New Roman" w:eastAsia="Times New Roman" w:hAnsi="Times New Roman" w:cs="Times New Roman"/>
          <w:bCs/>
          <w:kern w:val="1"/>
          <w:sz w:val="28"/>
          <w:szCs w:val="28"/>
          <w:lang w:eastAsia="ru-RU"/>
        </w:rPr>
        <w:t xml:space="preserve"> от 31.07.2020 № 248-ФЗ «О государственном контроле (надзоре) и муниципальном контроле в Российской Федерации», другими федеральными законами.</w:t>
      </w:r>
    </w:p>
    <w:p w:rsidR="00693831" w:rsidRPr="00693831" w:rsidRDefault="00693831" w:rsidP="00693831">
      <w:pPr>
        <w:widowControl w:val="0"/>
        <w:spacing w:after="0" w:line="240" w:lineRule="auto"/>
        <w:ind w:firstLine="851"/>
        <w:rPr>
          <w:rFonts w:ascii="Times New Roman" w:eastAsia="Times New Roman" w:hAnsi="Times New Roman" w:cs="Times New Roman"/>
          <w:bCs/>
          <w:sz w:val="28"/>
          <w:szCs w:val="28"/>
          <w:lang w:eastAsia="ru-RU"/>
        </w:rPr>
      </w:pPr>
      <w:r w:rsidRPr="00693831">
        <w:rPr>
          <w:rFonts w:ascii="Times New Roman" w:eastAsia="Times New Roman" w:hAnsi="Times New Roman" w:cs="Times New Roman"/>
          <w:bCs/>
          <w:sz w:val="28"/>
          <w:szCs w:val="28"/>
          <w:lang w:eastAsia="ru-RU"/>
        </w:rPr>
        <w:t xml:space="preserve">4. Отнесение осуществления соответствующих видов муниципального контроля к полномочиям органов местного самоуправления по вопросам непосредственного обеспечения жизнедеятельности населения </w:t>
      </w:r>
      <w:r w:rsidRPr="00693831">
        <w:rPr>
          <w:rFonts w:ascii="Times New Roman" w:eastAsia="Andale Sans UI" w:hAnsi="Times New Roman" w:cs="Times New Roman"/>
          <w:kern w:val="1"/>
          <w:sz w:val="28"/>
          <w:szCs w:val="28"/>
          <w:lang w:eastAsia="ar-SA"/>
        </w:rPr>
        <w:t>поселения</w:t>
      </w:r>
      <w:r w:rsidRPr="00693831">
        <w:rPr>
          <w:rFonts w:ascii="Times New Roman" w:eastAsia="Times New Roman" w:hAnsi="Times New Roman" w:cs="Times New Roman"/>
          <w:bCs/>
          <w:sz w:val="28"/>
          <w:szCs w:val="28"/>
          <w:lang w:eastAsia="ru-RU"/>
        </w:rPr>
        <w:t xml:space="preserve"> осуществляется в пределах установленного перечня вопросов непосредственного обеспечения жизнедеятельности населения </w:t>
      </w:r>
      <w:r w:rsidRPr="00693831">
        <w:rPr>
          <w:rFonts w:ascii="Times New Roman" w:eastAsia="Andale Sans UI" w:hAnsi="Times New Roman" w:cs="Times New Roman"/>
          <w:kern w:val="1"/>
          <w:sz w:val="28"/>
          <w:szCs w:val="28"/>
          <w:lang w:eastAsia="ar-SA"/>
        </w:rPr>
        <w:t>поселения</w:t>
      </w:r>
      <w:r w:rsidRPr="00693831">
        <w:rPr>
          <w:rFonts w:ascii="Times New Roman" w:eastAsia="Times New Roman" w:hAnsi="Times New Roman" w:cs="Times New Roman"/>
          <w:bCs/>
          <w:sz w:val="28"/>
          <w:szCs w:val="28"/>
          <w:lang w:eastAsia="ru-RU"/>
        </w:rPr>
        <w:t>.</w:t>
      </w:r>
    </w:p>
    <w:p w:rsidR="00693831" w:rsidRPr="00693831" w:rsidRDefault="00693831" w:rsidP="00693831">
      <w:pPr>
        <w:widowControl w:val="0"/>
        <w:spacing w:after="0" w:line="240" w:lineRule="auto"/>
        <w:ind w:firstLine="851"/>
        <w:rPr>
          <w:rFonts w:ascii="Times New Roman" w:eastAsia="Times New Roman" w:hAnsi="Times New Roman" w:cs="Times New Roman"/>
          <w:bCs/>
          <w:sz w:val="28"/>
          <w:szCs w:val="28"/>
          <w:lang w:eastAsia="ru-RU"/>
        </w:rPr>
      </w:pPr>
      <w:r w:rsidRPr="00693831">
        <w:rPr>
          <w:rFonts w:ascii="Times New Roman" w:eastAsia="Times New Roman" w:hAnsi="Times New Roman" w:cs="Times New Roman"/>
          <w:bCs/>
          <w:sz w:val="28"/>
          <w:szCs w:val="28"/>
          <w:lang w:eastAsia="ru-RU"/>
        </w:rPr>
        <w:t xml:space="preserve">Муниципальный контроль подлежит осуществлению при наличии в границах </w:t>
      </w:r>
      <w:r w:rsidRPr="00693831">
        <w:rPr>
          <w:rFonts w:ascii="Times New Roman" w:eastAsia="Andale Sans UI" w:hAnsi="Times New Roman" w:cs="Times New Roman"/>
          <w:kern w:val="1"/>
          <w:sz w:val="28"/>
          <w:szCs w:val="28"/>
          <w:lang w:eastAsia="ar-SA"/>
        </w:rPr>
        <w:t>поселения</w:t>
      </w:r>
      <w:r w:rsidRPr="00693831">
        <w:rPr>
          <w:rFonts w:ascii="Times New Roman" w:eastAsia="Times New Roman" w:hAnsi="Times New Roman" w:cs="Times New Roman"/>
          <w:bCs/>
          <w:sz w:val="28"/>
          <w:szCs w:val="28"/>
          <w:lang w:eastAsia="ru-RU"/>
        </w:rPr>
        <w:t xml:space="preserve"> объектов соответствующего вида контроля.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i/>
          <w:caps/>
          <w:kern w:val="1"/>
          <w:sz w:val="28"/>
          <w:szCs w:val="28"/>
          <w:lang w:eastAsia="ar-SA"/>
        </w:rPr>
      </w:pPr>
      <w:r w:rsidRPr="00693831">
        <w:rPr>
          <w:rFonts w:ascii="Times New Roman" w:eastAsia="Calibri" w:hAnsi="Times New Roman" w:cs="Times New Roman"/>
          <w:kern w:val="1"/>
          <w:sz w:val="28"/>
          <w:szCs w:val="28"/>
          <w:lang w:eastAsia="ru-RU"/>
        </w:rPr>
        <w:t>Порядок организации и осуществления муниципального контроля устанавливается положением о виде муниципального контроля, утверждаемым Советом.</w:t>
      </w:r>
    </w:p>
    <w:p w:rsidR="00693831" w:rsidRPr="00693831" w:rsidRDefault="00693831" w:rsidP="00693831">
      <w:pPr>
        <w:widowControl w:val="0"/>
        <w:suppressAutoHyphens/>
        <w:spacing w:after="0" w:line="240" w:lineRule="auto"/>
        <w:rPr>
          <w:rFonts w:ascii="Times New Roman" w:eastAsia="Andale Sans UI" w:hAnsi="Times New Roman" w:cs="Times New Roman"/>
          <w:caps/>
          <w:kern w:val="1"/>
          <w:sz w:val="28"/>
          <w:szCs w:val="28"/>
          <w:lang w:eastAsia="ar-SA"/>
        </w:rPr>
      </w:pPr>
    </w:p>
    <w:p w:rsidR="00693831" w:rsidRPr="00693831" w:rsidRDefault="00693831" w:rsidP="00693831">
      <w:pPr>
        <w:widowControl w:val="0"/>
        <w:suppressAutoHyphens/>
        <w:autoSpaceDE w:val="0"/>
        <w:autoSpaceDN w:val="0"/>
        <w:adjustRightInd w:val="0"/>
        <w:spacing w:after="0" w:line="240" w:lineRule="auto"/>
        <w:ind w:firstLine="851"/>
        <w:outlineLvl w:val="0"/>
        <w:rPr>
          <w:rFonts w:ascii="Times New Roman" w:eastAsia="Andale Sans UI" w:hAnsi="Times New Roman" w:cs="Times New Roman"/>
          <w:b/>
          <w:bCs/>
          <w:kern w:val="1"/>
          <w:sz w:val="28"/>
          <w:szCs w:val="28"/>
          <w:lang w:eastAsia="ar-SA"/>
        </w:rPr>
      </w:pPr>
      <w:r w:rsidRPr="00693831">
        <w:rPr>
          <w:rFonts w:ascii="Times New Roman" w:eastAsia="Andale Sans UI" w:hAnsi="Times New Roman" w:cs="Times New Roman"/>
          <w:b/>
          <w:bCs/>
          <w:kern w:val="1"/>
          <w:sz w:val="28"/>
          <w:szCs w:val="28"/>
          <w:lang w:eastAsia="ar-SA"/>
        </w:rPr>
        <w:t>Статья 36. Контроль и надзор за деятельностью органов местного самоуправления и должностных лиц местного самоуправления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Cs/>
          <w:color w:val="000000"/>
          <w:kern w:val="1"/>
          <w:sz w:val="28"/>
          <w:szCs w:val="28"/>
          <w:lang w:eastAsia="ar-SA"/>
        </w:rPr>
      </w:pPr>
      <w:r w:rsidRPr="00693831">
        <w:rPr>
          <w:rFonts w:ascii="Times New Roman" w:eastAsia="Andale Sans UI" w:hAnsi="Times New Roman" w:cs="Times New Roman"/>
          <w:bCs/>
          <w:kern w:val="1"/>
          <w:sz w:val="28"/>
          <w:szCs w:val="28"/>
          <w:lang w:eastAsia="ar-SA"/>
        </w:rPr>
        <w:t xml:space="preserve">1. Надзор за исполнением органами местного самоуправления и </w:t>
      </w:r>
      <w:r w:rsidRPr="00693831">
        <w:rPr>
          <w:rFonts w:ascii="Times New Roman" w:eastAsia="Andale Sans UI" w:hAnsi="Times New Roman" w:cs="Times New Roman"/>
          <w:bCs/>
          <w:color w:val="000000"/>
          <w:kern w:val="1"/>
          <w:sz w:val="28"/>
          <w:szCs w:val="28"/>
          <w:lang w:eastAsia="ar-SA"/>
        </w:rPr>
        <w:t xml:space="preserve">должностными лицами местного самоуправления Конституции Российской Федерации, федеральных конституционных законов, федеральных законов, Устава Краснодарского края, законов Краснодарского края, Устава </w:t>
      </w:r>
      <w:r w:rsidRPr="00693831">
        <w:rPr>
          <w:rFonts w:ascii="Times New Roman" w:eastAsia="Andale Sans UI" w:hAnsi="Times New Roman" w:cs="Times New Roman"/>
          <w:kern w:val="1"/>
          <w:sz w:val="28"/>
          <w:szCs w:val="28"/>
          <w:lang w:eastAsia="ar-SA"/>
        </w:rPr>
        <w:t>поселения</w:t>
      </w:r>
      <w:r w:rsidRPr="00693831">
        <w:rPr>
          <w:rFonts w:ascii="Times New Roman" w:eastAsia="Andale Sans UI" w:hAnsi="Times New Roman" w:cs="Times New Roman"/>
          <w:bCs/>
          <w:color w:val="000000"/>
          <w:kern w:val="1"/>
          <w:sz w:val="28"/>
          <w:szCs w:val="28"/>
          <w:lang w:eastAsia="ar-SA"/>
        </w:rPr>
        <w:t>, муниципальных правовых актов осуществляют органы прокуратуры Российской Федерации.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color w:val="000000"/>
          <w:kern w:val="1"/>
          <w:sz w:val="28"/>
          <w:szCs w:val="28"/>
          <w:lang w:eastAsia="ar-SA"/>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Краснодарского края, включая территориальные органы федеральных органов исполнительной власти и </w:t>
      </w:r>
      <w:r w:rsidRPr="00693831">
        <w:rPr>
          <w:rFonts w:ascii="Times New Roman" w:eastAsia="Andale Sans UI" w:hAnsi="Times New Roman" w:cs="Times New Roman"/>
          <w:bCs/>
          <w:color w:val="000000"/>
          <w:kern w:val="1"/>
          <w:sz w:val="28"/>
          <w:szCs w:val="28"/>
          <w:lang w:eastAsia="ar-SA"/>
        </w:rPr>
        <w:lastRenderedPageBreak/>
        <w:t xml:space="preserve">исполнительные органы Краснодарского края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Устава Краснодарского края, законов и иных нормативных правовых актов Краснодарского края, Устава </w:t>
      </w:r>
      <w:r w:rsidRPr="00693831">
        <w:rPr>
          <w:rFonts w:ascii="Times New Roman" w:eastAsia="Andale Sans UI" w:hAnsi="Times New Roman" w:cs="Times New Roman"/>
          <w:kern w:val="1"/>
          <w:sz w:val="28"/>
          <w:szCs w:val="28"/>
          <w:lang w:eastAsia="ar-SA"/>
        </w:rPr>
        <w:t>поселения</w:t>
      </w:r>
      <w:r w:rsidRPr="00693831">
        <w:rPr>
          <w:rFonts w:ascii="Times New Roman" w:eastAsia="Andale Sans UI" w:hAnsi="Times New Roman" w:cs="Times New Roman"/>
          <w:bCs/>
          <w:color w:val="000000"/>
          <w:kern w:val="1"/>
          <w:sz w:val="28"/>
          <w:szCs w:val="28"/>
          <w:lang w:eastAsia="ar-SA"/>
        </w:rPr>
        <w:t xml:space="preserve"> и иных муниципальных нормативных правовых актов при осуществлении органами местного самоуправления полномочий по решению вопросов </w:t>
      </w:r>
      <w:r w:rsidRPr="00693831">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693831">
        <w:rPr>
          <w:rFonts w:ascii="Times New Roman" w:eastAsia="Andale Sans UI" w:hAnsi="Times New Roman" w:cs="Times New Roman"/>
          <w:bCs/>
          <w:color w:val="000000"/>
          <w:kern w:val="1"/>
          <w:sz w:val="28"/>
          <w:szCs w:val="28"/>
          <w:lang w:eastAsia="ar-SA"/>
        </w:rPr>
        <w:t xml:space="preserve">, иных полномочий и реализации прав, закрепленных за ними в соответствии с федеральными законами, настоящим Уставом,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w:t>
      </w:r>
      <w:r w:rsidRPr="00693831">
        <w:rPr>
          <w:rFonts w:ascii="Times New Roman" w:eastAsia="Andale Sans UI" w:hAnsi="Times New Roman" w:cs="Times New Roman"/>
          <w:bCs/>
          <w:kern w:val="1"/>
          <w:sz w:val="28"/>
          <w:szCs w:val="28"/>
          <w:lang w:eastAsia="ar-SA"/>
        </w:rPr>
        <w:t xml:space="preserve">актов Российской Федерации, Устава Краснодарского края, законов и иных нормативных правовых актов Краснодарского края, Устава </w:t>
      </w:r>
      <w:r w:rsidRPr="00693831">
        <w:rPr>
          <w:rFonts w:ascii="Times New Roman" w:eastAsia="Andale Sans UI" w:hAnsi="Times New Roman" w:cs="Times New Roman"/>
          <w:kern w:val="1"/>
          <w:sz w:val="28"/>
          <w:szCs w:val="28"/>
          <w:lang w:eastAsia="ar-SA"/>
        </w:rPr>
        <w:t>поселения</w:t>
      </w:r>
      <w:r w:rsidRPr="00693831">
        <w:rPr>
          <w:rFonts w:ascii="Times New Roman" w:eastAsia="Andale Sans UI" w:hAnsi="Times New Roman" w:cs="Times New Roman"/>
          <w:bCs/>
          <w:kern w:val="1"/>
          <w:sz w:val="28"/>
          <w:szCs w:val="28"/>
          <w:lang w:eastAsia="ar-SA"/>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ежегодных планов проведения проверок, сформированных и согласованных прокуратурой Краснодарского края.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Cs/>
          <w:kern w:val="1"/>
          <w:sz w:val="28"/>
          <w:szCs w:val="28"/>
          <w:lang w:eastAsia="ar-SA"/>
        </w:rPr>
      </w:pPr>
      <w:bookmarkStart w:id="16" w:name="Par9"/>
      <w:bookmarkEnd w:id="16"/>
      <w:r w:rsidRPr="00693831">
        <w:rPr>
          <w:rFonts w:ascii="Times New Roman" w:eastAsia="Andale Sans UI" w:hAnsi="Times New Roman" w:cs="Times New Roman"/>
          <w:bCs/>
          <w:kern w:val="1"/>
          <w:sz w:val="28"/>
          <w:szCs w:val="28"/>
          <w:lang w:eastAsia="ar-SA"/>
        </w:rPr>
        <w:t>4.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Краснодарского края,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Краснодарского края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693831" w:rsidRPr="00693831" w:rsidRDefault="00693831" w:rsidP="00693831">
      <w:pPr>
        <w:widowControl w:val="0"/>
        <w:suppressAutoHyphens/>
        <w:spacing w:after="0" w:line="240" w:lineRule="auto"/>
        <w:rPr>
          <w:rFonts w:ascii="Times New Roman" w:eastAsia="Andale Sans UI" w:hAnsi="Times New Roman" w:cs="Times New Roman"/>
          <w:caps/>
          <w:kern w:val="1"/>
          <w:sz w:val="28"/>
          <w:szCs w:val="28"/>
          <w:lang w:eastAsia="ar-SA"/>
        </w:rPr>
      </w:pPr>
    </w:p>
    <w:p w:rsidR="00693831" w:rsidRPr="00693831" w:rsidRDefault="00693831" w:rsidP="00693831">
      <w:pPr>
        <w:widowControl w:val="0"/>
        <w:suppressAutoHyphens/>
        <w:spacing w:after="0" w:line="240" w:lineRule="auto"/>
        <w:jc w:val="center"/>
        <w:outlineLvl w:val="8"/>
        <w:rPr>
          <w:rFonts w:ascii="Times New Roman" w:eastAsia="Andale Sans UI" w:hAnsi="Times New Roman" w:cs="Times New Roman"/>
          <w:b/>
          <w:bCs/>
          <w:caps/>
          <w:kern w:val="1"/>
          <w:sz w:val="28"/>
          <w:szCs w:val="28"/>
          <w:lang w:eastAsia="ar-SA"/>
        </w:rPr>
      </w:pPr>
      <w:r w:rsidRPr="00693831">
        <w:rPr>
          <w:rFonts w:ascii="Times New Roman" w:eastAsia="Andale Sans UI" w:hAnsi="Times New Roman" w:cs="Times New Roman"/>
          <w:b/>
          <w:bCs/>
          <w:caps/>
          <w:kern w:val="1"/>
          <w:sz w:val="28"/>
          <w:szCs w:val="28"/>
          <w:lang w:eastAsia="ar-SA"/>
        </w:rPr>
        <w:t>ГЛАВА 5. ФОРМЫ НЕПОСРЕДСТВЕННОГО ОСУЩЕСТВЛЕНИЯ</w:t>
      </w:r>
    </w:p>
    <w:p w:rsidR="00693831" w:rsidRPr="00693831" w:rsidRDefault="00693831" w:rsidP="00693831">
      <w:pPr>
        <w:widowControl w:val="0"/>
        <w:suppressAutoHyphens/>
        <w:spacing w:after="0" w:line="240" w:lineRule="auto"/>
        <w:jc w:val="center"/>
        <w:outlineLvl w:val="8"/>
        <w:rPr>
          <w:rFonts w:ascii="Times New Roman" w:eastAsia="Andale Sans UI" w:hAnsi="Times New Roman" w:cs="Times New Roman"/>
          <w:b/>
          <w:bCs/>
          <w:caps/>
          <w:kern w:val="1"/>
          <w:sz w:val="28"/>
          <w:szCs w:val="28"/>
          <w:lang w:eastAsia="ar-SA"/>
        </w:rPr>
      </w:pPr>
      <w:r w:rsidRPr="00693831">
        <w:rPr>
          <w:rFonts w:ascii="Times New Roman" w:eastAsia="Andale Sans UI" w:hAnsi="Times New Roman" w:cs="Times New Roman"/>
          <w:b/>
          <w:bCs/>
          <w:caps/>
          <w:kern w:val="1"/>
          <w:sz w:val="28"/>
          <w:szCs w:val="28"/>
          <w:lang w:eastAsia="ar-SA"/>
        </w:rPr>
        <w:t xml:space="preserve">НАСЕЛЕНИЕМ местноГО самоуправлениЯ и УчастиЯ </w:t>
      </w:r>
      <w:r w:rsidRPr="00693831">
        <w:rPr>
          <w:rFonts w:ascii="Times New Roman" w:eastAsia="Andale Sans UI" w:hAnsi="Times New Roman" w:cs="Times New Roman"/>
          <w:b/>
          <w:bCs/>
          <w:caps/>
          <w:kern w:val="1"/>
          <w:sz w:val="28"/>
          <w:szCs w:val="28"/>
          <w:lang w:eastAsia="ar-SA"/>
        </w:rPr>
        <w:lastRenderedPageBreak/>
        <w:t>населения ПОСЕЛЕНИЯ в осуществлении местного самоуправления</w:t>
      </w:r>
    </w:p>
    <w:p w:rsidR="00693831" w:rsidRPr="00693831" w:rsidRDefault="00693831" w:rsidP="00693831">
      <w:pPr>
        <w:widowControl w:val="0"/>
        <w:tabs>
          <w:tab w:val="left" w:pos="27232"/>
        </w:tabs>
        <w:spacing w:after="0" w:line="240" w:lineRule="auto"/>
        <w:jc w:val="center"/>
        <w:outlineLvl w:val="8"/>
        <w:rPr>
          <w:rFonts w:ascii="Times New Roman" w:eastAsia="Andale Sans UI" w:hAnsi="Times New Roman" w:cs="Times New Roman"/>
          <w:b/>
          <w:bCs/>
          <w:caps/>
          <w:kern w:val="1"/>
          <w:sz w:val="28"/>
          <w:szCs w:val="28"/>
          <w:lang w:eastAsia="ar-SA"/>
        </w:rPr>
      </w:pPr>
    </w:p>
    <w:p w:rsidR="00693831" w:rsidRPr="00693831" w:rsidRDefault="00693831" w:rsidP="00693831">
      <w:pPr>
        <w:widowControl w:val="0"/>
        <w:suppressAutoHyphens/>
        <w:autoSpaceDE w:val="0"/>
        <w:autoSpaceDN w:val="0"/>
        <w:adjustRightInd w:val="0"/>
        <w:spacing w:after="0" w:line="240" w:lineRule="auto"/>
        <w:ind w:firstLine="851"/>
        <w:outlineLvl w:val="0"/>
        <w:rPr>
          <w:rFonts w:ascii="Times New Roman" w:eastAsia="Calibri" w:hAnsi="Times New Roman" w:cs="Times New Roman"/>
          <w:b/>
          <w:bCs/>
          <w:kern w:val="1"/>
          <w:sz w:val="28"/>
          <w:szCs w:val="28"/>
          <w:lang w:eastAsia="ru-RU"/>
        </w:rPr>
      </w:pPr>
      <w:r w:rsidRPr="00693831">
        <w:rPr>
          <w:rFonts w:ascii="Times New Roman" w:eastAsia="Calibri" w:hAnsi="Times New Roman" w:cs="Times New Roman"/>
          <w:b/>
          <w:bCs/>
          <w:kern w:val="1"/>
          <w:sz w:val="28"/>
          <w:szCs w:val="28"/>
          <w:lang w:eastAsia="ru-RU"/>
        </w:rPr>
        <w:t>Статья 37. Права граждан на осуществление местного самоуправления, формы непосредственного осуществления населением местного самоуправления и участия населения в осуществлении местного самоуправления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93831" w:rsidRPr="00693831" w:rsidRDefault="00693831" w:rsidP="00693831">
      <w:pPr>
        <w:widowControl w:val="0"/>
        <w:suppressAutoHyphens/>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2. Органы публичной власти в соответствии с Федеральным законом </w:t>
      </w:r>
      <w:r w:rsidRPr="00693831">
        <w:rPr>
          <w:rFonts w:ascii="Times New Roman" w:eastAsia="Andale Sans UI" w:hAnsi="Times New Roman" w:cs="Times New Roman"/>
          <w:color w:val="000000"/>
          <w:kern w:val="1"/>
          <w:sz w:val="28"/>
          <w:szCs w:val="28"/>
          <w:lang w:eastAsia="ar-SA"/>
        </w:rPr>
        <w:t>от 20.03.2025 № 33-ФЗ «</w:t>
      </w:r>
      <w:r w:rsidRPr="00693831">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Calibri" w:hAnsi="Times New Roman" w:cs="Times New Roman"/>
          <w:kern w:val="1"/>
          <w:sz w:val="28"/>
          <w:szCs w:val="28"/>
          <w:lang w:eastAsia="ru-RU"/>
        </w:rPr>
        <w:t xml:space="preserve">, другими федеральными законами обеспечивают установленные </w:t>
      </w:r>
      <w:r w:rsidRPr="00693831">
        <w:rPr>
          <w:rFonts w:ascii="Times New Roman" w:eastAsia="Calibri" w:hAnsi="Times New Roman" w:cs="Times New Roman"/>
          <w:color w:val="000000"/>
          <w:kern w:val="1"/>
          <w:sz w:val="28"/>
          <w:szCs w:val="28"/>
          <w:lang w:eastAsia="ru-RU"/>
        </w:rPr>
        <w:t>Конституцией</w:t>
      </w:r>
      <w:r w:rsidRPr="00693831">
        <w:rPr>
          <w:rFonts w:ascii="Times New Roman" w:eastAsia="Calibri" w:hAnsi="Times New Roman" w:cs="Times New Roman"/>
          <w:kern w:val="1"/>
          <w:sz w:val="28"/>
          <w:szCs w:val="28"/>
          <w:lang w:eastAsia="ru-RU"/>
        </w:rPr>
        <w:t xml:space="preserve"> Российской Федерации и Федеральным законом</w:t>
      </w:r>
      <w:r w:rsidRPr="00693831">
        <w:rPr>
          <w:rFonts w:ascii="Times New Roman" w:eastAsia="Andale Sans UI" w:hAnsi="Times New Roman" w:cs="Times New Roman"/>
          <w:color w:val="000000"/>
          <w:kern w:val="1"/>
          <w:sz w:val="28"/>
          <w:szCs w:val="28"/>
          <w:lang w:eastAsia="ar-SA"/>
        </w:rPr>
        <w:t xml:space="preserve"> от 20.03.2025 № 33-ФЗ «</w:t>
      </w:r>
      <w:r w:rsidRPr="00693831">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Calibri" w:hAnsi="Times New Roman" w:cs="Times New Roman"/>
          <w:kern w:val="1"/>
          <w:sz w:val="28"/>
          <w:szCs w:val="28"/>
          <w:lang w:eastAsia="ru-RU"/>
        </w:rPr>
        <w:t xml:space="preserve"> права граждан на осуществление местного самоуправления.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3. Формы непосредственного осуществления населением местного самоуправления и участия населения в осуществлении местного самоуправления определены Федеральным законом</w:t>
      </w:r>
      <w:r w:rsidRPr="00693831">
        <w:rPr>
          <w:rFonts w:ascii="Times New Roman" w:eastAsia="Andale Sans UI" w:hAnsi="Times New Roman" w:cs="Times New Roman"/>
          <w:color w:val="000000"/>
          <w:kern w:val="1"/>
          <w:sz w:val="28"/>
          <w:szCs w:val="28"/>
          <w:lang w:eastAsia="ar-SA"/>
        </w:rPr>
        <w:t xml:space="preserve"> от 20.03.2025 № 33-ФЗ «</w:t>
      </w:r>
      <w:r w:rsidRPr="00693831">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Calibri" w:hAnsi="Times New Roman" w:cs="Times New Roman"/>
          <w:kern w:val="1"/>
          <w:sz w:val="28"/>
          <w:szCs w:val="28"/>
          <w:lang w:eastAsia="ru-RU"/>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color w:val="000000"/>
          <w:kern w:val="1"/>
          <w:sz w:val="28"/>
          <w:szCs w:val="28"/>
          <w:lang w:eastAsia="ru-RU"/>
        </w:rPr>
      </w:pPr>
      <w:r w:rsidRPr="00693831">
        <w:rPr>
          <w:rFonts w:ascii="Times New Roman" w:eastAsia="Calibri" w:hAnsi="Times New Roman" w:cs="Times New Roman"/>
          <w:kern w:val="1"/>
          <w:sz w:val="28"/>
          <w:szCs w:val="28"/>
          <w:lang w:eastAsia="ru-RU"/>
        </w:rPr>
        <w:t>4. Наряду с предусмотренными Федеральным законом</w:t>
      </w:r>
      <w:r w:rsidRPr="00693831">
        <w:rPr>
          <w:rFonts w:ascii="Times New Roman" w:eastAsia="Andale Sans UI" w:hAnsi="Times New Roman" w:cs="Times New Roman"/>
          <w:color w:val="000000"/>
          <w:kern w:val="1"/>
          <w:sz w:val="28"/>
          <w:szCs w:val="28"/>
          <w:lang w:eastAsia="ar-SA"/>
        </w:rPr>
        <w:t xml:space="preserve"> от 20.03.2025 № 33-ФЗ «</w:t>
      </w:r>
      <w:r w:rsidRPr="00693831">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Calibri" w:hAnsi="Times New Roman" w:cs="Times New Roman"/>
          <w:kern w:val="1"/>
          <w:sz w:val="28"/>
          <w:szCs w:val="28"/>
          <w:lang w:eastAsia="ru-RU"/>
        </w:rPr>
        <w:t xml:space="preserve">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r w:rsidRPr="00693831">
        <w:rPr>
          <w:rFonts w:ascii="Times New Roman" w:eastAsia="Calibri" w:hAnsi="Times New Roman" w:cs="Times New Roman"/>
          <w:color w:val="000000"/>
          <w:kern w:val="1"/>
          <w:sz w:val="28"/>
          <w:szCs w:val="28"/>
          <w:lang w:eastAsia="ru-RU"/>
        </w:rPr>
        <w:t>Конституции</w:t>
      </w:r>
      <w:r w:rsidRPr="00693831">
        <w:rPr>
          <w:rFonts w:ascii="Times New Roman" w:eastAsia="Calibri" w:hAnsi="Times New Roman" w:cs="Times New Roman"/>
          <w:kern w:val="1"/>
          <w:sz w:val="28"/>
          <w:szCs w:val="28"/>
          <w:lang w:eastAsia="ru-RU"/>
        </w:rPr>
        <w:t xml:space="preserve"> Российской Федерации, Федеральному закону </w:t>
      </w:r>
      <w:r w:rsidRPr="00693831">
        <w:rPr>
          <w:rFonts w:ascii="Times New Roman" w:eastAsia="Andale Sans UI" w:hAnsi="Times New Roman" w:cs="Times New Roman"/>
          <w:color w:val="000000"/>
          <w:kern w:val="1"/>
          <w:sz w:val="28"/>
          <w:szCs w:val="28"/>
          <w:lang w:eastAsia="ar-SA"/>
        </w:rPr>
        <w:t>от 20.03.2025 № 33-ФЗ «</w:t>
      </w:r>
      <w:r w:rsidRPr="00693831">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 другим федеральным законам, законам Краснодарского края.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color w:val="000000"/>
          <w:kern w:val="1"/>
          <w:sz w:val="28"/>
          <w:szCs w:val="28"/>
          <w:lang w:eastAsia="ru-RU"/>
        </w:rPr>
      </w:pPr>
      <w:r w:rsidRPr="00693831">
        <w:rPr>
          <w:rFonts w:ascii="Times New Roman" w:eastAsia="Calibri" w:hAnsi="Times New Roman" w:cs="Times New Roman"/>
          <w:color w:val="000000"/>
          <w:kern w:val="1"/>
          <w:sz w:val="28"/>
          <w:szCs w:val="28"/>
          <w:lang w:eastAsia="ru-RU"/>
        </w:rPr>
        <w:t>5.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color w:val="000000"/>
          <w:kern w:val="1"/>
          <w:sz w:val="28"/>
          <w:szCs w:val="28"/>
          <w:lang w:eastAsia="ru-RU"/>
        </w:rPr>
      </w:pPr>
      <w:r w:rsidRPr="00693831">
        <w:rPr>
          <w:rFonts w:ascii="Times New Roman" w:eastAsia="Calibri" w:hAnsi="Times New Roman" w:cs="Times New Roman"/>
          <w:kern w:val="1"/>
          <w:sz w:val="28"/>
          <w:szCs w:val="28"/>
          <w:lang w:eastAsia="ru-RU"/>
        </w:rPr>
        <w:t xml:space="preserve">6. Органы местного самоуправления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 xml:space="preserve"> вправе принимать решение о привлечении граждан к выполнению на добровольной основе социально значимых для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ar-SA"/>
        </w:rPr>
        <w:t xml:space="preserve"> </w:t>
      </w:r>
      <w:r w:rsidRPr="00693831">
        <w:rPr>
          <w:rFonts w:ascii="Times New Roman" w:eastAsia="Calibri" w:hAnsi="Times New Roman" w:cs="Times New Roman"/>
          <w:kern w:val="1"/>
          <w:sz w:val="28"/>
          <w:szCs w:val="28"/>
          <w:lang w:eastAsia="ru-RU"/>
        </w:rPr>
        <w:t xml:space="preserve">работ (в том числе дежурств) в целях решения вопросов </w:t>
      </w:r>
      <w:r w:rsidRPr="00693831">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К выполнению социально значимых работ могут привлекаться совершеннолетние трудоспособные жители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 xml:space="preserve">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93831" w:rsidRPr="00693831" w:rsidRDefault="00693831" w:rsidP="00693831">
      <w:pPr>
        <w:tabs>
          <w:tab w:val="left" w:pos="-142"/>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lastRenderedPageBreak/>
        <w:t>Организация и материально-техническое обеспечение проведения социально значимых работ осуществляется администрацией.</w:t>
      </w:r>
    </w:p>
    <w:p w:rsidR="00693831" w:rsidRPr="00693831" w:rsidRDefault="00693831" w:rsidP="00693831">
      <w:pPr>
        <w:suppressLineNumbers/>
        <w:spacing w:after="0" w:line="240" w:lineRule="auto"/>
        <w:ind w:firstLine="851"/>
        <w:rPr>
          <w:rFonts w:ascii="Times New Roman" w:eastAsia="Calibri" w:hAnsi="Times New Roman" w:cs="Times New Roman"/>
          <w:color w:val="000000"/>
          <w:sz w:val="28"/>
          <w:szCs w:val="28"/>
          <w:lang w:eastAsia="ru-RU"/>
        </w:rPr>
      </w:pP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Статья 38. Местный референдум</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 В целях решения непосредственно населением вопросов </w:t>
      </w:r>
      <w:r w:rsidRPr="00693831">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693831">
        <w:rPr>
          <w:rFonts w:ascii="Times New Roman" w:eastAsia="Andale Sans UI" w:hAnsi="Times New Roman" w:cs="Times New Roman"/>
          <w:kern w:val="1"/>
          <w:sz w:val="28"/>
          <w:szCs w:val="28"/>
          <w:lang w:eastAsia="ar-SA"/>
        </w:rPr>
        <w:t xml:space="preserve"> на территории поселения проводится местный референдум.</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Местный референдум проводится на всей территории поселения.</w:t>
      </w:r>
    </w:p>
    <w:p w:rsidR="00693831" w:rsidRPr="00693831" w:rsidRDefault="00693831" w:rsidP="00693831">
      <w:pPr>
        <w:overflowPunct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3. Решение о назначении и проведении местного референдума принимается Советом:</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 по инициативе, выдвинутой гражданами Российской Федерации, имеющими право на участие в местном референдуме;</w:t>
      </w:r>
    </w:p>
    <w:p w:rsidR="00693831" w:rsidRPr="00693831" w:rsidRDefault="00693831" w:rsidP="00693831">
      <w:pPr>
        <w:widowControl w:val="0"/>
        <w:shd w:val="clear" w:color="auto" w:fill="FFFFFF"/>
        <w:tabs>
          <w:tab w:val="left" w:pos="-2160"/>
        </w:tabs>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693831" w:rsidRPr="00693831" w:rsidRDefault="00693831" w:rsidP="00693831">
      <w:pPr>
        <w:widowControl w:val="0"/>
        <w:tabs>
          <w:tab w:val="left" w:pos="-2160"/>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3) по инициативе Совета и главы администрации, выдвинутой ими совместно.</w:t>
      </w:r>
    </w:p>
    <w:p w:rsidR="00693831" w:rsidRPr="00693831" w:rsidRDefault="00693831" w:rsidP="00693831">
      <w:pPr>
        <w:overflowPunct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color w:val="000000"/>
          <w:kern w:val="1"/>
          <w:sz w:val="28"/>
          <w:szCs w:val="28"/>
          <w:lang w:eastAsia="ar-SA"/>
        </w:rPr>
        <w:t xml:space="preserve">4. </w:t>
      </w:r>
      <w:r w:rsidRPr="00693831">
        <w:rPr>
          <w:rFonts w:ascii="Times New Roman" w:eastAsia="Andale Sans UI" w:hAnsi="Times New Roman" w:cs="Times New Roman"/>
          <w:bCs/>
          <w:kern w:val="1"/>
          <w:sz w:val="28"/>
          <w:szCs w:val="28"/>
          <w:lang w:eastAsia="ar-SA"/>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rsidR="00693831" w:rsidRPr="00693831" w:rsidRDefault="00693831" w:rsidP="00693831">
      <w:pPr>
        <w:overflowPunct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color w:val="000000"/>
          <w:kern w:val="1"/>
          <w:sz w:val="28"/>
          <w:szCs w:val="28"/>
          <w:lang w:eastAsia="ar-SA"/>
        </w:rPr>
        <w:t xml:space="preserve">5. Условием назначения местного референдума по инициативе граждан, избирательных объединений, иных общественных объединений, </w:t>
      </w:r>
      <w:r w:rsidRPr="00693831">
        <w:rPr>
          <w:rFonts w:ascii="Times New Roman" w:eastAsia="Andale Sans UI" w:hAnsi="Times New Roman" w:cs="Times New Roman"/>
          <w:bCs/>
          <w:kern w:val="1"/>
          <w:sz w:val="28"/>
          <w:szCs w:val="28"/>
          <w:lang w:eastAsia="ar-SA"/>
        </w:rPr>
        <w:t xml:space="preserve">указанных в пункте 2 части 3 настоящей статьи, </w:t>
      </w:r>
      <w:r w:rsidRPr="00693831">
        <w:rPr>
          <w:rFonts w:ascii="Times New Roman" w:eastAsia="Andale Sans UI" w:hAnsi="Times New Roman" w:cs="Times New Roman"/>
          <w:bCs/>
          <w:color w:val="000000"/>
          <w:kern w:val="1"/>
          <w:sz w:val="28"/>
          <w:szCs w:val="28"/>
          <w:lang w:eastAsia="ar-SA"/>
        </w:rPr>
        <w:t xml:space="preserve">является сбор подписей в поддержку данной инициативы, количество которых составляет 5 процентов от числа участников референдума, зарегистрированных на территории </w:t>
      </w:r>
      <w:r w:rsidRPr="00693831">
        <w:rPr>
          <w:rFonts w:ascii="Times New Roman" w:eastAsia="Andale Sans UI" w:hAnsi="Times New Roman" w:cs="Times New Roman"/>
          <w:bCs/>
          <w:kern w:val="1"/>
          <w:sz w:val="28"/>
          <w:szCs w:val="28"/>
          <w:lang w:eastAsia="ar-SA"/>
        </w:rPr>
        <w:t>поселения</w:t>
      </w:r>
      <w:r w:rsidRPr="00693831">
        <w:rPr>
          <w:rFonts w:ascii="Times New Roman" w:eastAsia="Calibri" w:hAnsi="Times New Roman" w:cs="Times New Roman"/>
          <w:b/>
          <w:bCs/>
          <w:kern w:val="1"/>
          <w:sz w:val="28"/>
          <w:szCs w:val="28"/>
          <w:lang w:eastAsia="ar-SA"/>
        </w:rPr>
        <w:t xml:space="preserve"> </w:t>
      </w:r>
      <w:r w:rsidRPr="00693831">
        <w:rPr>
          <w:rFonts w:ascii="Times New Roman" w:eastAsia="Andale Sans UI" w:hAnsi="Times New Roman" w:cs="Times New Roman"/>
          <w:bCs/>
          <w:color w:val="000000"/>
          <w:kern w:val="1"/>
          <w:sz w:val="28"/>
          <w:szCs w:val="28"/>
          <w:lang w:eastAsia="ar-SA"/>
        </w:rPr>
        <w:t xml:space="preserve">в соответствии с </w:t>
      </w:r>
      <w:r w:rsidRPr="00693831">
        <w:rPr>
          <w:rFonts w:ascii="Times New Roman" w:eastAsia="Andale Sans UI" w:hAnsi="Times New Roman" w:cs="Times New Roman"/>
          <w:bCs/>
          <w:kern w:val="1"/>
          <w:sz w:val="28"/>
          <w:szCs w:val="28"/>
          <w:lang w:eastAsia="ar-SA"/>
        </w:rPr>
        <w:t>Федеральным законом от 12.06.2002 № 67-ФЗ «Об основных гарантиях избирательных прав и права на участие в референдуме граждан Российской Федерации».</w:t>
      </w:r>
    </w:p>
    <w:p w:rsidR="00693831" w:rsidRPr="00693831" w:rsidRDefault="00693831" w:rsidP="00693831">
      <w:pPr>
        <w:widowControl w:val="0"/>
        <w:shd w:val="clear" w:color="auto" w:fill="FFFFFF"/>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color w:val="000000"/>
          <w:kern w:val="1"/>
          <w:sz w:val="28"/>
          <w:szCs w:val="28"/>
          <w:lang w:eastAsia="ar-SA"/>
        </w:rPr>
        <w:t>6. Инициатива проведения референдума, выдвинутая совместно Советом и главой администрации, оформляется правовыми актами Совета и главы</w:t>
      </w:r>
      <w:r w:rsidRPr="00693831">
        <w:rPr>
          <w:rFonts w:ascii="Times New Roman" w:eastAsia="Andale Sans UI" w:hAnsi="Times New Roman" w:cs="Times New Roman"/>
          <w:kern w:val="1"/>
          <w:sz w:val="28"/>
          <w:szCs w:val="28"/>
          <w:lang w:eastAsia="ar-SA"/>
        </w:rPr>
        <w:t xml:space="preserve"> администрации.</w:t>
      </w:r>
    </w:p>
    <w:p w:rsidR="00693831" w:rsidRPr="00693831" w:rsidRDefault="00693831" w:rsidP="00693831">
      <w:pPr>
        <w:widowControl w:val="0"/>
        <w:shd w:val="clear" w:color="auto" w:fill="FFFFFF"/>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7. 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указанными в пункте 2 части 3 настоящей статьи,</w:t>
      </w:r>
      <w:r w:rsidRPr="00693831">
        <w:rPr>
          <w:rFonts w:ascii="Times New Roman" w:eastAsia="Andale Sans UI" w:hAnsi="Times New Roman" w:cs="Times New Roman"/>
          <w:b/>
          <w:kern w:val="1"/>
          <w:sz w:val="28"/>
          <w:szCs w:val="28"/>
          <w:lang w:eastAsia="ar-SA"/>
        </w:rPr>
        <w:t xml:space="preserve"> </w:t>
      </w:r>
      <w:r w:rsidRPr="00693831">
        <w:rPr>
          <w:rFonts w:ascii="Times New Roman" w:eastAsia="Andale Sans UI" w:hAnsi="Times New Roman" w:cs="Times New Roman"/>
          <w:kern w:val="1"/>
          <w:sz w:val="28"/>
          <w:szCs w:val="28"/>
          <w:lang w:eastAsia="ar-SA"/>
        </w:rPr>
        <w:t xml:space="preserve">подлежат проверке Советом на их соответствие требованиям, установленным статьей 12 Федерального закона от 12.06.2002 № 67-ФЗ «Об основных гарантиях избирательных прав и права на участие в референдуме граждан Российской Федерации». </w:t>
      </w:r>
    </w:p>
    <w:p w:rsidR="00693831" w:rsidRPr="00693831" w:rsidRDefault="00693831" w:rsidP="00693831">
      <w:pPr>
        <w:widowControl w:val="0"/>
        <w:shd w:val="clear" w:color="auto" w:fill="FFFFFF"/>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w:t>
      </w:r>
      <w:r w:rsidRPr="00693831">
        <w:rPr>
          <w:rFonts w:ascii="Times New Roman" w:eastAsia="Andale Sans UI" w:hAnsi="Times New Roman" w:cs="Times New Roman"/>
          <w:kern w:val="1"/>
          <w:sz w:val="28"/>
          <w:szCs w:val="28"/>
          <w:lang w:eastAsia="ar-SA"/>
        </w:rPr>
        <w:lastRenderedPageBreak/>
        <w:t xml:space="preserve">референдума. </w:t>
      </w:r>
    </w:p>
    <w:p w:rsidR="00693831" w:rsidRPr="00693831" w:rsidRDefault="00693831" w:rsidP="00693831">
      <w:pPr>
        <w:widowControl w:val="0"/>
        <w:tabs>
          <w:tab w:val="left" w:pos="360"/>
        </w:tabs>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8. 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rsidR="00693831" w:rsidRPr="00693831" w:rsidRDefault="00693831" w:rsidP="00693831">
      <w:pPr>
        <w:widowControl w:val="0"/>
        <w:tabs>
          <w:tab w:val="left" w:pos="142"/>
          <w:tab w:val="left" w:pos="360"/>
        </w:tabs>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В случае, если местный референдум не назначен Советом в установленные сроки, местный референдум назначается судом на основании обращения граждан, избирательных объединений, главы поселения, органов государственной власти Краснодарского края или прокурора. Назначенный судом местный референдум организуется территориальной избирательной комиссией, на которую возложены полномочия избирательной комиссии муниципального образования </w:t>
      </w:r>
      <w:proofErr w:type="spellStart"/>
      <w:r w:rsidRPr="00693831">
        <w:rPr>
          <w:rFonts w:ascii="Times New Roman" w:eastAsia="Calibri" w:hAnsi="Times New Roman" w:cs="Times New Roman"/>
          <w:kern w:val="1"/>
          <w:sz w:val="28"/>
          <w:szCs w:val="28"/>
          <w:lang w:eastAsia="ar-SA"/>
        </w:rPr>
        <w:t>Кубанскостепное</w:t>
      </w:r>
      <w:proofErr w:type="spellEnd"/>
      <w:r w:rsidRPr="00693831">
        <w:rPr>
          <w:rFonts w:ascii="Times New Roman" w:eastAsia="Calibri" w:hAnsi="Times New Roman" w:cs="Times New Roman"/>
          <w:kern w:val="1"/>
          <w:sz w:val="28"/>
          <w:szCs w:val="28"/>
          <w:lang w:eastAsia="ar-SA"/>
        </w:rPr>
        <w:t xml:space="preserve"> </w:t>
      </w:r>
      <w:r w:rsidRPr="00693831">
        <w:rPr>
          <w:rFonts w:ascii="Times New Roman" w:eastAsia="Andale Sans UI" w:hAnsi="Times New Roman" w:cs="Times New Roman"/>
          <w:kern w:val="1"/>
          <w:sz w:val="28"/>
          <w:szCs w:val="28"/>
          <w:lang w:eastAsia="ar-SA"/>
        </w:rPr>
        <w:t>сельское</w:t>
      </w:r>
      <w:r w:rsidRPr="00693831">
        <w:rPr>
          <w:rFonts w:ascii="Times New Roman" w:eastAsia="Calibri" w:hAnsi="Times New Roman" w:cs="Times New Roman"/>
          <w:kern w:val="1"/>
          <w:sz w:val="28"/>
          <w:szCs w:val="28"/>
          <w:lang w:eastAsia="ar-SA"/>
        </w:rPr>
        <w:t xml:space="preserve"> поселение Каневского района</w:t>
      </w:r>
      <w:r w:rsidRPr="00693831">
        <w:rPr>
          <w:rFonts w:ascii="Times New Roman" w:eastAsia="Andale Sans UI" w:hAnsi="Times New Roman" w:cs="Times New Roman"/>
          <w:kern w:val="1"/>
          <w:sz w:val="28"/>
          <w:szCs w:val="28"/>
          <w:lang w:eastAsia="ar-SA"/>
        </w:rPr>
        <w:t xml:space="preserve"> (далее – комиссия), а обеспечение проведения местного референдума осуществляется администрацией Краснодарского края или иным органом, на который судом возложено обеспечение проведения местного референдума.</w:t>
      </w:r>
    </w:p>
    <w:p w:rsidR="00693831" w:rsidRPr="00693831" w:rsidRDefault="00693831" w:rsidP="00693831">
      <w:pPr>
        <w:widowControl w:val="0"/>
        <w:tabs>
          <w:tab w:val="left" w:pos="360"/>
        </w:tabs>
        <w:suppressAutoHyphens/>
        <w:spacing w:after="0" w:line="240" w:lineRule="auto"/>
        <w:ind w:firstLine="851"/>
        <w:rPr>
          <w:rFonts w:ascii="Times New Roman" w:eastAsia="Andale Sans UI" w:hAnsi="Times New Roman" w:cs="Times New Roman"/>
          <w:color w:val="000000"/>
          <w:kern w:val="1"/>
          <w:sz w:val="28"/>
          <w:szCs w:val="28"/>
          <w:lang w:eastAsia="ar-SA"/>
        </w:rPr>
      </w:pPr>
      <w:r w:rsidRPr="00693831">
        <w:rPr>
          <w:rFonts w:ascii="Times New Roman" w:eastAsia="Andale Sans UI" w:hAnsi="Times New Roman" w:cs="Times New Roman"/>
          <w:kern w:val="1"/>
          <w:sz w:val="28"/>
          <w:szCs w:val="28"/>
          <w:lang w:eastAsia="ar-SA"/>
        </w:rPr>
        <w:t xml:space="preserve">9. </w:t>
      </w:r>
      <w:r w:rsidRPr="00693831">
        <w:rPr>
          <w:rFonts w:ascii="Times New Roman" w:eastAsia="Andale Sans UI" w:hAnsi="Times New Roman" w:cs="Times New Roman"/>
          <w:color w:val="000000"/>
          <w:kern w:val="1"/>
          <w:sz w:val="28"/>
          <w:szCs w:val="28"/>
          <w:lang w:eastAsia="ar-SA"/>
        </w:rPr>
        <w:t xml:space="preserve">В местном референдуме имеют право участвовать граждане Российской Федерации, место жительства которых расположено в границах </w:t>
      </w:r>
      <w:r w:rsidRPr="00693831">
        <w:rPr>
          <w:rFonts w:ascii="Times New Roman" w:eastAsia="Andale Sans UI" w:hAnsi="Times New Roman" w:cs="Times New Roman"/>
          <w:kern w:val="1"/>
          <w:sz w:val="28"/>
          <w:szCs w:val="28"/>
          <w:lang w:eastAsia="ar-SA"/>
        </w:rPr>
        <w:t>поселения.</w:t>
      </w:r>
      <w:r w:rsidRPr="00693831">
        <w:rPr>
          <w:rFonts w:ascii="Times New Roman" w:eastAsia="Andale Sans UI" w:hAnsi="Times New Roman" w:cs="Times New Roman"/>
          <w:color w:val="000000"/>
          <w:kern w:val="1"/>
          <w:sz w:val="28"/>
          <w:szCs w:val="28"/>
          <w:lang w:eastAsia="ar-SA"/>
        </w:rPr>
        <w:t xml:space="preserve"> Граждане Российской Федерации участвуют в местном</w:t>
      </w:r>
      <w:r w:rsidRPr="00693831">
        <w:rPr>
          <w:rFonts w:ascii="Times New Roman" w:eastAsia="Andale Sans UI" w:hAnsi="Times New Roman" w:cs="Times New Roman"/>
          <w:kern w:val="1"/>
          <w:sz w:val="28"/>
          <w:szCs w:val="28"/>
          <w:lang w:eastAsia="ar-SA"/>
        </w:rPr>
        <w:t xml:space="preserve"> </w:t>
      </w:r>
      <w:r w:rsidRPr="00693831">
        <w:rPr>
          <w:rFonts w:ascii="Times New Roman" w:eastAsia="Andale Sans UI" w:hAnsi="Times New Roman" w:cs="Times New Roman"/>
          <w:color w:val="000000"/>
          <w:kern w:val="1"/>
          <w:sz w:val="28"/>
          <w:szCs w:val="28"/>
          <w:lang w:eastAsia="ar-SA"/>
        </w:rPr>
        <w:t>референдуме на основе всеобщего равного и прямого волеизъявления при тайном голосовании.</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color w:val="000000"/>
          <w:kern w:val="1"/>
          <w:sz w:val="28"/>
          <w:szCs w:val="28"/>
          <w:lang w:eastAsia="ar-SA"/>
        </w:rPr>
      </w:pPr>
      <w:r w:rsidRPr="00693831">
        <w:rPr>
          <w:rFonts w:ascii="Times New Roman" w:eastAsia="Andale Sans UI" w:hAnsi="Times New Roman" w:cs="Times New Roman"/>
          <w:kern w:val="1"/>
          <w:sz w:val="28"/>
          <w:szCs w:val="28"/>
          <w:lang w:eastAsia="ar-SA"/>
        </w:rPr>
        <w:t>10</w:t>
      </w:r>
      <w:r w:rsidRPr="00693831">
        <w:rPr>
          <w:rFonts w:ascii="Times New Roman" w:eastAsia="Andale Sans UI" w:hAnsi="Times New Roman" w:cs="Times New Roman"/>
          <w:color w:val="000000"/>
          <w:kern w:val="1"/>
          <w:sz w:val="28"/>
          <w:szCs w:val="28"/>
          <w:lang w:eastAsia="ar-SA"/>
        </w:rPr>
        <w:t>. Итоги голосования и принятое на местном референдуме решение подлежат официальному опубликованию.</w:t>
      </w:r>
    </w:p>
    <w:p w:rsidR="00693831" w:rsidRPr="00693831" w:rsidRDefault="00693831" w:rsidP="00693831">
      <w:pPr>
        <w:tabs>
          <w:tab w:val="left" w:pos="-1134"/>
        </w:tabs>
        <w:overflowPunct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11. Органы местного самоуправления поселения</w:t>
      </w:r>
      <w:r w:rsidRPr="00693831">
        <w:rPr>
          <w:rFonts w:ascii="Times New Roman" w:eastAsia="Calibri" w:hAnsi="Times New Roman" w:cs="Times New Roman"/>
          <w:b/>
          <w:bCs/>
          <w:kern w:val="1"/>
          <w:sz w:val="28"/>
          <w:szCs w:val="28"/>
          <w:lang w:eastAsia="ar-SA"/>
        </w:rPr>
        <w:t xml:space="preserve"> </w:t>
      </w:r>
      <w:r w:rsidRPr="00693831">
        <w:rPr>
          <w:rFonts w:ascii="Times New Roman" w:eastAsia="Andale Sans UI" w:hAnsi="Times New Roman" w:cs="Times New Roman"/>
          <w:bCs/>
          <w:kern w:val="1"/>
          <w:sz w:val="28"/>
          <w:szCs w:val="28"/>
          <w:lang w:eastAsia="ar-SA"/>
        </w:rPr>
        <w:t>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693831" w:rsidRPr="00693831" w:rsidRDefault="00693831" w:rsidP="00693831">
      <w:pPr>
        <w:overflowPunct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23.07.2003 № 606-КЗ «О референдумах в Краснодарском крае».</w:t>
      </w:r>
    </w:p>
    <w:p w:rsidR="00693831" w:rsidRPr="00693831" w:rsidRDefault="00693831" w:rsidP="00693831">
      <w:pPr>
        <w:overflowPunct w:val="0"/>
        <w:spacing w:after="0" w:line="240" w:lineRule="auto"/>
        <w:ind w:firstLine="851"/>
        <w:rPr>
          <w:rFonts w:ascii="Times New Roman" w:eastAsia="Andale Sans UI" w:hAnsi="Times New Roman" w:cs="Times New Roman"/>
          <w:b/>
          <w:bCs/>
          <w:kern w:val="1"/>
          <w:sz w:val="28"/>
          <w:szCs w:val="28"/>
          <w:lang w:eastAsia="ar-SA"/>
        </w:rPr>
      </w:pP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Статья 39. Муниципальные выборы</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Муниципальные выборы проводятся в целях избрания главы поселения, депутатов Совета, на основе всеобщего равного и прямого избирательного права при тайном голосовании.</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Гарантии избирательных прав граждан при проведении муниципальных выборов, порядок назначения, подготовки, проведения,</w:t>
      </w:r>
      <w:r w:rsidRPr="00693831">
        <w:rPr>
          <w:rFonts w:ascii="Times New Roman" w:eastAsia="Calibri" w:hAnsi="Times New Roman" w:cs="Times New Roman"/>
          <w:kern w:val="1"/>
          <w:sz w:val="28"/>
          <w:szCs w:val="28"/>
          <w:lang w:eastAsia="ar-SA"/>
        </w:rPr>
        <w:t xml:space="preserve"> установления итогов и определения результатов</w:t>
      </w:r>
      <w:r w:rsidRPr="00693831">
        <w:rPr>
          <w:rFonts w:ascii="Times New Roman" w:eastAsia="Andale Sans UI" w:hAnsi="Times New Roman" w:cs="Times New Roman"/>
          <w:kern w:val="1"/>
          <w:sz w:val="28"/>
          <w:szCs w:val="28"/>
          <w:lang w:eastAsia="ar-SA"/>
        </w:rPr>
        <w:t xml:space="preserve">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26.12.2005 № 966-КЗ «О муниципальных выборах в Краснодарском крае». </w:t>
      </w:r>
    </w:p>
    <w:p w:rsidR="00693831" w:rsidRPr="00693831" w:rsidRDefault="00693831" w:rsidP="00693831">
      <w:pPr>
        <w:widowControl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Избрание главы поселения на муниципальных выборах проводится по мажоритарной системе абсолютного большинства, выборы депутатов Совета проводятся по мажоритарной системе относительного большинства. </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 Муниципальные выборы назначаются Советом не ранее чем за 90 дней и не позднее чем за 80 дней до дня голосования.</w:t>
      </w:r>
      <w:r w:rsidRPr="00693831">
        <w:rPr>
          <w:rFonts w:ascii="Times New Roman" w:eastAsia="Calibri" w:hAnsi="Times New Roman" w:cs="Times New Roman"/>
          <w:kern w:val="1"/>
          <w:sz w:val="28"/>
          <w:szCs w:val="28"/>
          <w:lang w:eastAsia="ru-RU"/>
        </w:rPr>
        <w:t xml:space="preserve"> В случаях, установленных </w:t>
      </w:r>
      <w:r w:rsidRPr="00693831">
        <w:rPr>
          <w:rFonts w:ascii="Times New Roman" w:eastAsia="Calibri" w:hAnsi="Times New Roman" w:cs="Times New Roman"/>
          <w:kern w:val="1"/>
          <w:sz w:val="28"/>
          <w:szCs w:val="28"/>
          <w:lang w:eastAsia="ru-RU"/>
        </w:rPr>
        <w:lastRenderedPageBreak/>
        <w:t>федеральным законом, муниципальные выборы назначаются соответствующей избирательной комиссией или судом.</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Днем голосования является второе воскресенье сентября года, в котором истекают сроки полномочий органов местного самоуправления,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 Федерации».</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Решение о назначении выборов официально публикуется в средствах массовой информации не позднее чем через пять дней со дня его принятия.</w:t>
      </w:r>
    </w:p>
    <w:p w:rsidR="00693831" w:rsidRPr="00693831" w:rsidRDefault="00693831" w:rsidP="00693831">
      <w:pPr>
        <w:widowControl w:val="0"/>
        <w:suppressAutoHyphens/>
        <w:spacing w:after="0" w:line="240" w:lineRule="auto"/>
        <w:ind w:firstLine="851"/>
        <w:rPr>
          <w:rFonts w:ascii="Times New Roman" w:eastAsia="Times New Roman" w:hAnsi="Times New Roman" w:cs="Times New Roman"/>
          <w:kern w:val="1"/>
          <w:sz w:val="28"/>
          <w:szCs w:val="28"/>
          <w:lang w:eastAsia="ru-RU"/>
        </w:rPr>
      </w:pPr>
      <w:r w:rsidRPr="00693831">
        <w:rPr>
          <w:rFonts w:ascii="Times New Roman" w:eastAsia="Andale Sans UI" w:hAnsi="Times New Roman" w:cs="Times New Roman"/>
          <w:kern w:val="1"/>
          <w:sz w:val="28"/>
          <w:szCs w:val="28"/>
          <w:lang w:eastAsia="ar-SA"/>
        </w:rPr>
        <w:t>4. В случае досрочного прекращения полномочий депутата Совета, избранного по одномандатному избирательному округу, либо установленного федеральным законом числа депутатов, избранных по многомандатному избирательному округу, в этом избирательном округе не позднее чем через один год со дня досрочного прекращения полномочий депутата (депутатов) проводятся дополнительные выборы.</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Если в результате досрочного прекращения депутатских полномочий Совет остался в неправомочном составе, дополнительные выборы проводятся не позднее чем через четыре месяца со дня такого досрочного прекращения полномочий, при этом сроки избирательных действий по решению органа, уполномоченного законом назначать дополнительные выборы, могут быть сокращены на одну треть.</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Дополнительные выборы не назначаются и не проводятся, если в результате этих выборов депутат Совета не может быть избран на срок более одного года.</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Если в результате досрочного прекращения депутатских полномочий Совет остался в неправомочном составе, а проведение дополнительных выборов в соответствии с настоящей частью невозможно, назначаются новые основные выборы, которые проводятся в сроки, установленные частью 3 данной статьи.</w:t>
      </w:r>
    </w:p>
    <w:p w:rsidR="00693831" w:rsidRPr="00693831" w:rsidRDefault="00693831" w:rsidP="00693831">
      <w:pPr>
        <w:widowControl w:val="0"/>
        <w:tabs>
          <w:tab w:val="left" w:pos="142"/>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5. В случае досрочного прекращения полномочий главы поселения, Совета или его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693831" w:rsidRPr="00693831" w:rsidRDefault="00693831" w:rsidP="00693831">
      <w:pPr>
        <w:widowControl w:val="0"/>
        <w:tabs>
          <w:tab w:val="left" w:pos="142"/>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При назначении досрочных выборов сроки, указанные в части</w:t>
      </w:r>
      <w:r w:rsidRPr="00693831">
        <w:rPr>
          <w:rFonts w:ascii="Times New Roman" w:eastAsia="Andale Sans UI" w:hAnsi="Times New Roman" w:cs="Times New Roman"/>
          <w:b/>
          <w:kern w:val="1"/>
          <w:sz w:val="28"/>
          <w:szCs w:val="28"/>
          <w:lang w:eastAsia="ar-SA"/>
        </w:rPr>
        <w:t xml:space="preserve"> </w:t>
      </w:r>
      <w:r w:rsidRPr="00693831">
        <w:rPr>
          <w:rFonts w:ascii="Times New Roman" w:eastAsia="Andale Sans UI" w:hAnsi="Times New Roman" w:cs="Times New Roman"/>
          <w:kern w:val="1"/>
          <w:sz w:val="28"/>
          <w:szCs w:val="28"/>
          <w:lang w:eastAsia="ar-SA"/>
        </w:rPr>
        <w:t xml:space="preserve">3 настоящей статьи, а также сроки осуществления иных избирательных действий </w:t>
      </w:r>
      <w:r w:rsidRPr="00693831">
        <w:rPr>
          <w:rFonts w:ascii="Times New Roman" w:eastAsia="Andale Sans UI" w:hAnsi="Times New Roman" w:cs="Times New Roman"/>
          <w:kern w:val="1"/>
          <w:sz w:val="28"/>
          <w:szCs w:val="28"/>
          <w:lang w:eastAsia="ar-SA"/>
        </w:rPr>
        <w:lastRenderedPageBreak/>
        <w:t xml:space="preserve">могут быть сокращены, но не более чем на одну треть. </w:t>
      </w:r>
    </w:p>
    <w:p w:rsidR="00693831" w:rsidRPr="00693831" w:rsidRDefault="00693831" w:rsidP="00693831">
      <w:pPr>
        <w:spacing w:after="0" w:line="288" w:lineRule="atLeast"/>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В случае, если глава поселения, полномочия которого прекращены досрочно на основании правового акта Губернатора Краснодарского края об отрешении от должности главы поселения или решения Совета об удалении главы поселения в отставку, обжалует данные правовой акт или решение в судебном порядке, досрочные выборы главы поселения, избираемого на муниципальных выборах, не могут быть назначены до вступления решения суда в законную силу.</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6. Основные выборы органов местного самоуправления, проводимые после досрочных выборов, должны быть назначены на второе воскресенье сентября года, в котором истекают полномочия органа местного самоуправления, избранного на досрочных выборах, а в год проведения выборов депутатов Государственной Думы Федерального Собрания Российской Федерации очередного созыва - в день голосования на указанных выборах</w:t>
      </w:r>
      <w:r w:rsidRPr="00693831">
        <w:rPr>
          <w:rFonts w:ascii="Times New Roman" w:eastAsia="Andale Sans UI" w:hAnsi="Times New Roman" w:cs="Times New Roman"/>
          <w:color w:val="7030A0"/>
          <w:kern w:val="1"/>
          <w:sz w:val="28"/>
          <w:szCs w:val="28"/>
          <w:lang w:eastAsia="ar-SA"/>
        </w:rPr>
        <w:t xml:space="preserve">, </w:t>
      </w:r>
      <w:r w:rsidRPr="00693831">
        <w:rPr>
          <w:rFonts w:ascii="Times New Roman" w:eastAsia="Andale Sans UI" w:hAnsi="Times New Roman" w:cs="Times New Roman"/>
          <w:kern w:val="1"/>
          <w:sz w:val="28"/>
          <w:szCs w:val="28"/>
          <w:lang w:eastAsia="ar-SA"/>
        </w:rPr>
        <w:t>за исключением случаев, предусмотренных Федеральным законом от 12.06.2002 № 67-ФЗ «Об основных гарантиях избирательных прав и права на участие в референдуме граждан Российской Федерации».</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7. Результаты муниципальных выборов подлежат официальному опубликованию в сроки, установленные Федеральным законом от 12.06.2002 № 67-ФЗ «Об основных гарантиях избирательных прав и права на участие в референдуме граждан Российской Федерации».</w:t>
      </w:r>
    </w:p>
    <w:p w:rsidR="00693831" w:rsidRPr="00693831" w:rsidRDefault="00693831" w:rsidP="00693831">
      <w:pPr>
        <w:spacing w:after="0" w:line="240" w:lineRule="auto"/>
        <w:ind w:firstLine="851"/>
        <w:rPr>
          <w:rFonts w:ascii="Times New Roman" w:eastAsia="Andale Sans UI" w:hAnsi="Times New Roman" w:cs="Times New Roman"/>
          <w:color w:val="000000"/>
          <w:kern w:val="1"/>
          <w:sz w:val="28"/>
          <w:szCs w:val="28"/>
          <w:lang w:eastAsia="ar-SA"/>
        </w:rPr>
      </w:pPr>
    </w:p>
    <w:p w:rsidR="00693831" w:rsidRPr="00693831" w:rsidRDefault="00693831" w:rsidP="00693831">
      <w:pPr>
        <w:widowControl w:val="0"/>
        <w:suppressAutoHyphens/>
        <w:autoSpaceDE w:val="0"/>
        <w:autoSpaceDN w:val="0"/>
        <w:adjustRightInd w:val="0"/>
        <w:spacing w:after="0" w:line="240" w:lineRule="auto"/>
        <w:ind w:firstLine="851"/>
        <w:outlineLvl w:val="0"/>
        <w:rPr>
          <w:rFonts w:ascii="Times New Roman" w:eastAsia="Calibri" w:hAnsi="Times New Roman" w:cs="Times New Roman"/>
          <w:b/>
          <w:bCs/>
          <w:kern w:val="1"/>
          <w:sz w:val="28"/>
          <w:szCs w:val="28"/>
          <w:lang w:eastAsia="ru-RU"/>
        </w:rPr>
      </w:pPr>
      <w:r w:rsidRPr="00693831">
        <w:rPr>
          <w:rFonts w:ascii="Times New Roman" w:eastAsia="Andale Sans UI" w:hAnsi="Times New Roman" w:cs="Times New Roman"/>
          <w:b/>
          <w:kern w:val="1"/>
          <w:sz w:val="28"/>
          <w:szCs w:val="28"/>
          <w:lang w:eastAsia="ar-SA"/>
        </w:rPr>
        <w:t xml:space="preserve">Статья 40. </w:t>
      </w:r>
      <w:r w:rsidRPr="00693831">
        <w:rPr>
          <w:rFonts w:ascii="Times New Roman" w:eastAsia="Calibri" w:hAnsi="Times New Roman" w:cs="Times New Roman"/>
          <w:b/>
          <w:bCs/>
          <w:kern w:val="1"/>
          <w:sz w:val="28"/>
          <w:szCs w:val="28"/>
          <w:lang w:eastAsia="ru-RU"/>
        </w:rPr>
        <w:t>Сход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color w:val="000000"/>
          <w:kern w:val="1"/>
          <w:sz w:val="28"/>
          <w:szCs w:val="28"/>
          <w:lang w:eastAsia="ru-RU"/>
        </w:rPr>
        <w:t xml:space="preserve">1. В случаях, предусмотренных Федеральным </w:t>
      </w:r>
      <w:hyperlink r:id="rId13" w:history="1">
        <w:r w:rsidRPr="00693831">
          <w:rPr>
            <w:rFonts w:ascii="Times New Roman" w:eastAsia="Calibri" w:hAnsi="Times New Roman" w:cs="Times New Roman"/>
            <w:bCs/>
            <w:color w:val="000000"/>
            <w:kern w:val="1"/>
            <w:sz w:val="28"/>
            <w:szCs w:val="28"/>
            <w:lang w:eastAsia="ru-RU"/>
          </w:rPr>
          <w:t>законом</w:t>
        </w:r>
      </w:hyperlink>
      <w:r w:rsidRPr="00693831">
        <w:rPr>
          <w:rFonts w:ascii="Times New Roman" w:eastAsia="Calibri" w:hAnsi="Times New Roman" w:cs="Times New Roman"/>
          <w:bCs/>
          <w:color w:val="000000"/>
          <w:kern w:val="1"/>
          <w:sz w:val="28"/>
          <w:szCs w:val="28"/>
          <w:lang w:eastAsia="ru-RU"/>
        </w:rPr>
        <w:t xml:space="preserve"> от</w:t>
      </w:r>
      <w:r w:rsidRPr="00693831">
        <w:rPr>
          <w:rFonts w:ascii="Times New Roman" w:eastAsia="Andale Sans UI" w:hAnsi="Times New Roman" w:cs="Times New Roman"/>
          <w:color w:val="000000"/>
          <w:kern w:val="1"/>
          <w:sz w:val="28"/>
          <w:szCs w:val="28"/>
          <w:lang w:eastAsia="ar-SA"/>
        </w:rPr>
        <w:t xml:space="preserve"> 20.03.2025 № 33-ФЗ «</w:t>
      </w:r>
      <w:r w:rsidRPr="00693831">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Calibri" w:hAnsi="Times New Roman" w:cs="Times New Roman"/>
          <w:bCs/>
          <w:kern w:val="1"/>
          <w:sz w:val="28"/>
          <w:szCs w:val="28"/>
          <w:lang w:eastAsia="ru-RU"/>
        </w:rPr>
        <w:t>, сход граждан может проводиться: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 xml:space="preserve">1) в населенном пункте, входящем в состав территории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bCs/>
          <w:kern w:val="1"/>
          <w:sz w:val="28"/>
          <w:szCs w:val="28"/>
          <w:lang w:eastAsia="ru-RU"/>
        </w:rPr>
        <w:t>, по вопросу введения и использования средств самообложения граждан на территории данного населенного пункта;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 xml:space="preserve">2) в соответствии с законом Краснодарского края на части территории населенного пункта, входящего в состав территории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bCs/>
          <w:kern w:val="1"/>
          <w:sz w:val="28"/>
          <w:szCs w:val="28"/>
          <w:lang w:eastAsia="ru-RU"/>
        </w:rPr>
        <w:t>, по вопросу введения и использования средств самообложения граждан на данной части территории населенного пункта;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3) на территории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ar-SA"/>
        </w:rPr>
        <w:t xml:space="preserve"> </w:t>
      </w:r>
      <w:r w:rsidRPr="00693831">
        <w:rPr>
          <w:rFonts w:ascii="Times New Roman" w:eastAsia="Calibri" w:hAnsi="Times New Roman" w:cs="Times New Roman"/>
          <w:kern w:val="1"/>
          <w:sz w:val="28"/>
          <w:szCs w:val="28"/>
          <w:lang w:eastAsia="ru-RU"/>
        </w:rPr>
        <w:t>или на части его территории по вопросу выявления мнения граждан о поддержке инициативного проекта.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2. Критерии определения границ части территории населенного пункта, входящего в состав территории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 на которой может проводиться сход граждан по вопросу введения и использования средств самообложения граждан, устанавливаются законом Краснодарского края.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3. Жители населенного пункта участвуют в сходе граждан на равных основаниях.</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Участие гражданина Российской Федерации в сходе граждан является свободным и добровольным. Никто не вправе оказывать воздействие на гражданина Российской Федерации с целью принуждения его к участию или неучастию в сходе граждан либо воспрепятствования его свободному волеизъявлению.</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lastRenderedPageBreak/>
        <w:t>Голосование на сходе граждан за других жителей населенного пункта не допускается.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4. Сход граждан может созываться главой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 xml:space="preserve"> либо Советом, в том числе по инициативе группы жителей соответствующей части территории населенного пункта численностью не менее 10 человек.</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5. Сход граждан созывается Советом, в том числе по инициативе группы жителей соответствующей части территории населенного пункта, путем направления главе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 xml:space="preserve"> ходатайства Совета о необходимости назначения и проведения схода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Сход граждан созывается главой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 xml:space="preserve"> путем издания </w:t>
      </w:r>
      <w:r w:rsidRPr="00693831">
        <w:rPr>
          <w:rFonts w:ascii="Times New Roman" w:eastAsia="Calibri" w:hAnsi="Times New Roman" w:cs="Times New Roman"/>
          <w:color w:val="000000"/>
          <w:kern w:val="1"/>
          <w:sz w:val="28"/>
          <w:szCs w:val="28"/>
          <w:lang w:eastAsia="ru-RU"/>
        </w:rPr>
        <w:t xml:space="preserve">постановления главы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color w:val="000000"/>
          <w:kern w:val="1"/>
          <w:sz w:val="28"/>
          <w:szCs w:val="28"/>
          <w:lang w:eastAsia="ru-RU"/>
        </w:rPr>
        <w:t>,</w:t>
      </w:r>
      <w:r w:rsidRPr="00693831">
        <w:rPr>
          <w:rFonts w:ascii="Times New Roman" w:eastAsia="Calibri" w:hAnsi="Times New Roman" w:cs="Times New Roman"/>
          <w:kern w:val="1"/>
          <w:sz w:val="28"/>
          <w:szCs w:val="28"/>
          <w:lang w:eastAsia="ru-RU"/>
        </w:rPr>
        <w:t xml:space="preserve"> в том числе в том числе на основании ходатайства, поступившего от инициативной группы жителей части территории населенного пункта.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6 Проведение схода граждан обеспечивается главой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7. Выдвижение группой жителей части территории населенного пункта инициативы проведения схода граждан осуществляется путем сбора подписей (далее также – инициатива жителей).</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Инициатива жителей оформляется в виде ходатайства, в </w:t>
      </w:r>
      <w:r w:rsidRPr="00693831">
        <w:rPr>
          <w:rFonts w:ascii="Times New Roman" w:eastAsia="Calibri" w:hAnsi="Times New Roman" w:cs="Times New Roman"/>
          <w:color w:val="000000"/>
          <w:kern w:val="1"/>
          <w:sz w:val="28"/>
          <w:szCs w:val="28"/>
          <w:lang w:eastAsia="ru-RU"/>
        </w:rPr>
        <w:t>котором отражается вопрос, предлагаемый к рассмотрению, с приложением к нему подписного листа</w:t>
      </w:r>
      <w:r w:rsidRPr="00693831">
        <w:rPr>
          <w:rFonts w:ascii="Times New Roman" w:eastAsia="Calibri" w:hAnsi="Times New Roman" w:cs="Times New Roman"/>
          <w:kern w:val="1"/>
          <w:sz w:val="28"/>
          <w:szCs w:val="28"/>
          <w:lang w:eastAsia="ru-RU"/>
        </w:rPr>
        <w:t xml:space="preserve">, который является неотъемлемой частью ходатайства. Подписи могут собираться только среди жителей части территории населенного пункта, обладающих избирательным правом. </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color w:val="000000"/>
          <w:kern w:val="1"/>
          <w:sz w:val="28"/>
          <w:szCs w:val="28"/>
          <w:lang w:eastAsia="ru-RU"/>
        </w:rPr>
      </w:pPr>
      <w:r w:rsidRPr="00693831">
        <w:rPr>
          <w:rFonts w:ascii="Times New Roman" w:eastAsia="Calibri" w:hAnsi="Times New Roman" w:cs="Times New Roman"/>
          <w:kern w:val="1"/>
          <w:sz w:val="28"/>
          <w:szCs w:val="28"/>
          <w:lang w:eastAsia="ru-RU"/>
        </w:rPr>
        <w:t xml:space="preserve">8. Ходатайство и подписной лист, включающий в себя: фамилию, имя, отчество, дату рождения, адрес регистрации по месту жительства, серию и номер паспорта, подпись и дату подписания листа, - заверяются лицом, осуществлявшим сбор подписей, которое собственноручно указывает свои фамилию, имя, отчество, дату рождения, адрес регистрации по месту жительства, серию и номер паспорта или заменяющего его документа, ставит свою подпись и дату ее внесения. </w:t>
      </w:r>
      <w:r w:rsidRPr="00693831">
        <w:rPr>
          <w:rFonts w:ascii="Times New Roman" w:eastAsia="Calibri" w:hAnsi="Times New Roman" w:cs="Times New Roman"/>
          <w:color w:val="000000"/>
          <w:kern w:val="1"/>
          <w:sz w:val="28"/>
          <w:szCs w:val="28"/>
          <w:lang w:eastAsia="ru-RU"/>
        </w:rPr>
        <w:t xml:space="preserve">Ходатайство и подписной лист направляются в Совет или главе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color w:val="000000"/>
          <w:kern w:val="1"/>
          <w:sz w:val="28"/>
          <w:szCs w:val="28"/>
          <w:lang w:eastAsia="ru-RU"/>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Подписной лист, содержащий в совокупности менее 10 подписей, не подлежит рассмотрению.</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9. </w:t>
      </w:r>
      <w:r w:rsidRPr="00693831">
        <w:rPr>
          <w:rFonts w:ascii="Times New Roman" w:eastAsia="Calibri" w:hAnsi="Times New Roman" w:cs="Times New Roman"/>
          <w:color w:val="000000"/>
          <w:kern w:val="1"/>
          <w:sz w:val="28"/>
          <w:szCs w:val="28"/>
          <w:lang w:eastAsia="ru-RU"/>
        </w:rPr>
        <w:t>В течение пяти рабочих дней с даты поступления ходатайства из Совета или от инициативной группы жителей части территории населенного пункта с подписным листом, оформленным в соответствии с частью 8 настоящей статьи,</w:t>
      </w:r>
      <w:r w:rsidRPr="00693831">
        <w:rPr>
          <w:rFonts w:ascii="Times New Roman" w:eastAsia="Calibri" w:hAnsi="Times New Roman" w:cs="Times New Roman"/>
          <w:kern w:val="1"/>
          <w:sz w:val="28"/>
          <w:szCs w:val="28"/>
          <w:lang w:eastAsia="ru-RU"/>
        </w:rPr>
        <w:t xml:space="preserve"> уполномоченное главой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 xml:space="preserve"> подразделение администрации (далее – уполномоченное подразделение) осуществляет рассмотрение поступивших документов на предмет соответствия требованиям, установленным частями 7 и 8 настоящей статьи, по результатам чего главой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 xml:space="preserve"> принимается одно из следующих решений:</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color w:val="000000"/>
          <w:kern w:val="1"/>
          <w:sz w:val="28"/>
          <w:szCs w:val="28"/>
          <w:lang w:eastAsia="ru-RU"/>
        </w:rPr>
      </w:pPr>
      <w:r w:rsidRPr="00693831">
        <w:rPr>
          <w:rFonts w:ascii="Times New Roman" w:eastAsia="Calibri" w:hAnsi="Times New Roman" w:cs="Times New Roman"/>
          <w:color w:val="000000"/>
          <w:kern w:val="1"/>
          <w:sz w:val="28"/>
          <w:szCs w:val="28"/>
          <w:lang w:eastAsia="ru-RU"/>
        </w:rPr>
        <w:t>о проведении схода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color w:val="000000"/>
          <w:kern w:val="1"/>
          <w:sz w:val="28"/>
          <w:szCs w:val="28"/>
          <w:lang w:eastAsia="ru-RU"/>
        </w:rPr>
      </w:pPr>
      <w:r w:rsidRPr="00693831">
        <w:rPr>
          <w:rFonts w:ascii="Times New Roman" w:eastAsia="Calibri" w:hAnsi="Times New Roman" w:cs="Times New Roman"/>
          <w:color w:val="000000"/>
          <w:kern w:val="1"/>
          <w:sz w:val="28"/>
          <w:szCs w:val="28"/>
          <w:lang w:eastAsia="ru-RU"/>
        </w:rPr>
        <w:t>об отклонении инициативы жителей.</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10. Решение об отклонении инициативы жителей принимает глава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 xml:space="preserve"> в случаях:</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непредставления подписного листа;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неисполнения требований, указанных в частях 7, 8 настоящей статьи к </w:t>
      </w:r>
      <w:r w:rsidRPr="00693831">
        <w:rPr>
          <w:rFonts w:ascii="Times New Roman" w:eastAsia="Calibri" w:hAnsi="Times New Roman" w:cs="Times New Roman"/>
          <w:kern w:val="1"/>
          <w:sz w:val="28"/>
          <w:szCs w:val="28"/>
          <w:lang w:eastAsia="ru-RU"/>
        </w:rPr>
        <w:lastRenderedPageBreak/>
        <w:t>оформлению ходатайства и подписного листа;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если вопрос, выносимый на сход, не относится к компетенции схода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Принятое в соответствии с настоящей частью решение направляется лицу, осуществлявшему сбор подписей по почтовому адресу, указанному в подписном листе, либо вручается указанному лицу непосредственно под подпись.</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11. Оформление одного из решений, указанных в части 9 настоящей статьи, осуществляется в течение 5 рабочих дней после даты принятия соответствующего решения.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12. Постановление главы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ar-SA"/>
        </w:rPr>
        <w:t xml:space="preserve"> </w:t>
      </w:r>
      <w:r w:rsidRPr="00693831">
        <w:rPr>
          <w:rFonts w:ascii="Times New Roman" w:eastAsia="Calibri" w:hAnsi="Times New Roman" w:cs="Times New Roman"/>
          <w:kern w:val="1"/>
          <w:sz w:val="28"/>
          <w:szCs w:val="28"/>
          <w:lang w:eastAsia="ru-RU"/>
        </w:rPr>
        <w:t xml:space="preserve">о проведении схода граждан подлежит официальному опубликованию. </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shd w:val="clear" w:color="auto" w:fill="FFFFFF"/>
          <w:lang w:eastAsia="ar-SA"/>
        </w:rPr>
      </w:pPr>
      <w:r w:rsidRPr="00693831">
        <w:rPr>
          <w:rFonts w:ascii="Times New Roman" w:eastAsia="Andale Sans UI" w:hAnsi="Times New Roman" w:cs="Times New Roman"/>
          <w:kern w:val="1"/>
          <w:sz w:val="28"/>
          <w:szCs w:val="28"/>
          <w:shd w:val="clear" w:color="auto" w:fill="FFFFFF"/>
          <w:lang w:eastAsia="ar-SA"/>
        </w:rPr>
        <w:t>Информация</w:t>
      </w:r>
      <w:r w:rsidRPr="00693831">
        <w:rPr>
          <w:rFonts w:ascii="Times New Roman" w:eastAsia="Calibri" w:hAnsi="Times New Roman" w:cs="Times New Roman"/>
          <w:kern w:val="1"/>
          <w:sz w:val="28"/>
          <w:szCs w:val="28"/>
          <w:lang w:eastAsia="ar-SA"/>
        </w:rPr>
        <w:t xml:space="preserve"> </w:t>
      </w:r>
      <w:r w:rsidRPr="00693831">
        <w:rPr>
          <w:rFonts w:ascii="Times New Roman" w:eastAsia="Andale Sans UI" w:hAnsi="Times New Roman" w:cs="Times New Roman"/>
          <w:kern w:val="1"/>
          <w:sz w:val="28"/>
          <w:szCs w:val="28"/>
          <w:shd w:val="clear" w:color="auto" w:fill="FFFFFF"/>
          <w:lang w:eastAsia="ar-SA"/>
        </w:rPr>
        <w:t xml:space="preserve">о дате, времени и месте проведения схода граждан, о порядке и сроках проведения схода граждан, о </w:t>
      </w:r>
      <w:r w:rsidRPr="00693831">
        <w:rPr>
          <w:rFonts w:ascii="Times New Roman" w:eastAsia="Andale Sans UI" w:hAnsi="Times New Roman" w:cs="Times New Roman"/>
          <w:color w:val="000000"/>
          <w:kern w:val="1"/>
          <w:sz w:val="28"/>
          <w:szCs w:val="28"/>
          <w:shd w:val="clear" w:color="auto" w:fill="FFFFFF"/>
          <w:lang w:eastAsia="ar-SA"/>
        </w:rPr>
        <w:t xml:space="preserve">форме проведения голосования на сходе граждан, </w:t>
      </w:r>
      <w:r w:rsidRPr="00693831">
        <w:rPr>
          <w:rFonts w:ascii="Times New Roman" w:eastAsia="Andale Sans UI" w:hAnsi="Times New Roman" w:cs="Times New Roman"/>
          <w:kern w:val="1"/>
          <w:sz w:val="28"/>
          <w:szCs w:val="28"/>
          <w:shd w:val="clear" w:color="auto" w:fill="FFFFFF"/>
          <w:lang w:eastAsia="ar-SA"/>
        </w:rPr>
        <w:t xml:space="preserve">об официальном сайте, на котором будут размещены проект </w:t>
      </w:r>
      <w:r w:rsidRPr="00693831">
        <w:rPr>
          <w:rFonts w:ascii="Times New Roman" w:eastAsia="Andale Sans UI" w:hAnsi="Times New Roman" w:cs="Times New Roman"/>
          <w:color w:val="000000"/>
          <w:kern w:val="1"/>
          <w:sz w:val="28"/>
          <w:szCs w:val="28"/>
          <w:shd w:val="clear" w:color="auto" w:fill="FFFFFF"/>
          <w:lang w:eastAsia="ar-SA"/>
        </w:rPr>
        <w:t xml:space="preserve">постановления главы </w:t>
      </w:r>
      <w:r w:rsidRPr="00693831">
        <w:rPr>
          <w:rFonts w:ascii="Times New Roman" w:eastAsia="Andale Sans UI" w:hAnsi="Times New Roman" w:cs="Times New Roman"/>
          <w:kern w:val="1"/>
          <w:sz w:val="28"/>
          <w:szCs w:val="28"/>
          <w:lang w:eastAsia="ar-SA"/>
        </w:rPr>
        <w:t>поселения</w:t>
      </w:r>
      <w:r w:rsidRPr="00693831">
        <w:rPr>
          <w:rFonts w:ascii="Times New Roman" w:eastAsia="Andale Sans UI" w:hAnsi="Times New Roman" w:cs="Times New Roman"/>
          <w:kern w:val="1"/>
          <w:sz w:val="28"/>
          <w:szCs w:val="28"/>
          <w:shd w:val="clear" w:color="auto" w:fill="FFFFFF"/>
          <w:lang w:eastAsia="ar-SA"/>
        </w:rPr>
        <w:t xml:space="preserve"> и материалы по вопросу, выносимому на сход граждан, а также ссылка на источник опубликования </w:t>
      </w:r>
      <w:r w:rsidRPr="00693831">
        <w:rPr>
          <w:rFonts w:ascii="Times New Roman" w:eastAsia="Calibri" w:hAnsi="Times New Roman" w:cs="Times New Roman"/>
          <w:kern w:val="1"/>
          <w:sz w:val="28"/>
          <w:szCs w:val="28"/>
          <w:lang w:eastAsia="ru-RU"/>
        </w:rPr>
        <w:t xml:space="preserve">постановления о проведении схода граждан </w:t>
      </w:r>
      <w:r w:rsidRPr="00693831">
        <w:rPr>
          <w:rFonts w:ascii="Times New Roman" w:eastAsia="Andale Sans UI" w:hAnsi="Times New Roman" w:cs="Times New Roman"/>
          <w:kern w:val="1"/>
          <w:sz w:val="28"/>
          <w:szCs w:val="28"/>
          <w:shd w:val="clear" w:color="auto" w:fill="FFFFFF"/>
          <w:lang w:eastAsia="ar-SA"/>
        </w:rPr>
        <w:t>подлежит обнародованию не позднее чем за 15 дней до дня проведения схода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13. Повестка дня схода формируется главой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14. Подготовка и проведение схода граждан обеспечивает уполномоченное подразделение.</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15. Уполномоченное подразделение осуществляет подготовку к проведению схода граждан, которая включает в себя: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составление списка жителей населенного пункта (части территории населенного пункта), имеющих право участвовать в сходе граждан; </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назначение лиц, ответственных за регистрацию участников схода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подготовка предложений по составу счетной комиссии схода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подготовка предложений по секретарю схода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подготовка помещения или территории для проведения схода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16. Расходы, связанные с подготовкой и проведением схода, производятся за счет средств местного бюджета.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17. Перед началом схода граждан проводится регистрация участников с указанием фамилии, имени, отчества, года рождения, адреса места жительства. </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Прибывшие на сход граждане допускаются работниками уполномоченного подразделения к участию в сходе, если они внесены в список жителей населенного пункта, имеющих право на участие в сходе.</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К участию в сходе допускаются также иные граждане, изъявившие желание участвовать в сходе. Указанные граждане не принимают участие в голосовании на сходе.</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В случае выявления неточности в списке жителей населенного пункта (части территории населенного пункта), имеющих право участвовать в сходе граждан, житель населенного пункта должен быть зарегистрирован и допущен к участию в сходе.</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Подтверждением ошибочности записей (или их отсутствия) может служить наличие документа, подтверждающего личность гражданина на </w:t>
      </w:r>
      <w:r w:rsidRPr="00693831">
        <w:rPr>
          <w:rFonts w:ascii="Times New Roman" w:eastAsia="Calibri" w:hAnsi="Times New Roman" w:cs="Times New Roman"/>
          <w:kern w:val="1"/>
          <w:sz w:val="28"/>
          <w:szCs w:val="28"/>
          <w:lang w:eastAsia="ru-RU"/>
        </w:rPr>
        <w:lastRenderedPageBreak/>
        <w:t>территории Российской Федерации.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18. На сходе граждан председательствует глава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ar-SA"/>
        </w:rPr>
        <w:t xml:space="preserve"> </w:t>
      </w:r>
      <w:r w:rsidRPr="00693831">
        <w:rPr>
          <w:rFonts w:ascii="Times New Roman" w:eastAsia="Calibri" w:hAnsi="Times New Roman" w:cs="Times New Roman"/>
          <w:kern w:val="1"/>
          <w:sz w:val="28"/>
          <w:szCs w:val="28"/>
          <w:lang w:eastAsia="ru-RU"/>
        </w:rPr>
        <w:t>или иное уполномоченное им лицо, избирается секретарь.</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19. Сход граждан открывается председательствующим.</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Председательствующий на сходе граждан, организует проведение схода граждан, поддерживает порядок, предоставляет слово для выступления по обсуждаемым вопросам, обеспечивает установленный порядок голосования.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color w:val="000000"/>
          <w:kern w:val="1"/>
          <w:sz w:val="28"/>
          <w:szCs w:val="28"/>
          <w:lang w:eastAsia="ru-RU"/>
        </w:rPr>
      </w:pPr>
      <w:r w:rsidRPr="00693831">
        <w:rPr>
          <w:rFonts w:ascii="Times New Roman" w:eastAsia="Calibri" w:hAnsi="Times New Roman" w:cs="Times New Roman"/>
          <w:color w:val="000000"/>
          <w:kern w:val="1"/>
          <w:sz w:val="28"/>
          <w:szCs w:val="28"/>
          <w:lang w:eastAsia="ru-RU"/>
        </w:rPr>
        <w:t>20. Сход избирает счетную комиссию. Количественный и персональный состав счетной комиссии утверждается сходом. Количество членов счетной комиссии не может быть менее трех человек. Председательствующий не может входить в состав счетной комиссии.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color w:val="000000"/>
          <w:kern w:val="1"/>
          <w:sz w:val="28"/>
          <w:szCs w:val="28"/>
          <w:lang w:eastAsia="ru-RU"/>
        </w:rPr>
      </w:pPr>
      <w:r w:rsidRPr="00693831">
        <w:rPr>
          <w:rFonts w:ascii="Times New Roman" w:eastAsia="Calibri" w:hAnsi="Times New Roman" w:cs="Times New Roman"/>
          <w:color w:val="000000"/>
          <w:kern w:val="1"/>
          <w:sz w:val="28"/>
          <w:szCs w:val="28"/>
          <w:lang w:eastAsia="ru-RU"/>
        </w:rPr>
        <w:t>21. Счетная комиссия: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color w:val="000000"/>
          <w:kern w:val="1"/>
          <w:sz w:val="28"/>
          <w:szCs w:val="28"/>
          <w:lang w:eastAsia="ru-RU"/>
        </w:rPr>
      </w:pPr>
      <w:r w:rsidRPr="00693831">
        <w:rPr>
          <w:rFonts w:ascii="Times New Roman" w:eastAsia="Calibri" w:hAnsi="Times New Roman" w:cs="Times New Roman"/>
          <w:color w:val="000000"/>
          <w:kern w:val="1"/>
          <w:sz w:val="28"/>
          <w:szCs w:val="28"/>
          <w:lang w:eastAsia="ru-RU"/>
        </w:rPr>
        <w:t>подсчитывает голоса и подводит итоги голосования на сходе;</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color w:val="000000"/>
          <w:kern w:val="1"/>
          <w:sz w:val="28"/>
          <w:szCs w:val="28"/>
          <w:lang w:eastAsia="ru-RU"/>
        </w:rPr>
      </w:pPr>
      <w:r w:rsidRPr="00693831">
        <w:rPr>
          <w:rFonts w:ascii="Times New Roman" w:eastAsia="Calibri" w:hAnsi="Times New Roman" w:cs="Times New Roman"/>
          <w:color w:val="000000"/>
          <w:kern w:val="1"/>
          <w:sz w:val="28"/>
          <w:szCs w:val="28"/>
          <w:lang w:eastAsia="ru-RU"/>
        </w:rPr>
        <w:t>составляет протокол об итогах голосования на сходе.</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22. На сходе граждан ведется </w:t>
      </w:r>
      <w:r w:rsidRPr="00693831">
        <w:rPr>
          <w:rFonts w:ascii="Times New Roman" w:eastAsia="Calibri" w:hAnsi="Times New Roman" w:cs="Times New Roman"/>
          <w:color w:val="000000"/>
          <w:kern w:val="1"/>
          <w:sz w:val="28"/>
          <w:szCs w:val="28"/>
          <w:lang w:eastAsia="ru-RU"/>
        </w:rPr>
        <w:t>протокол</w:t>
      </w:r>
      <w:r w:rsidRPr="00693831">
        <w:rPr>
          <w:rFonts w:ascii="Times New Roman" w:eastAsia="Calibri" w:hAnsi="Times New Roman" w:cs="Times New Roman"/>
          <w:kern w:val="1"/>
          <w:sz w:val="28"/>
          <w:szCs w:val="28"/>
          <w:lang w:eastAsia="ru-RU"/>
        </w:rPr>
        <w:t>, в котором указываются: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дата и место проведения схода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общее число граждан, проживающих на территории проведения схода граждан и имеющих право принимать участие в сходе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color w:val="000000"/>
          <w:kern w:val="1"/>
          <w:sz w:val="28"/>
          <w:szCs w:val="28"/>
          <w:lang w:eastAsia="ru-RU"/>
        </w:rPr>
      </w:pPr>
      <w:r w:rsidRPr="00693831">
        <w:rPr>
          <w:rFonts w:ascii="Times New Roman" w:eastAsia="Calibri" w:hAnsi="Times New Roman" w:cs="Times New Roman"/>
          <w:color w:val="000000"/>
          <w:kern w:val="1"/>
          <w:sz w:val="28"/>
          <w:szCs w:val="28"/>
          <w:lang w:eastAsia="ru-RU"/>
        </w:rPr>
        <w:t>количество присутствующих;</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color w:val="000000"/>
          <w:kern w:val="1"/>
          <w:sz w:val="28"/>
          <w:szCs w:val="28"/>
          <w:lang w:eastAsia="ru-RU"/>
        </w:rPr>
      </w:pPr>
      <w:r w:rsidRPr="00693831">
        <w:rPr>
          <w:rFonts w:ascii="Times New Roman" w:eastAsia="Calibri" w:hAnsi="Times New Roman" w:cs="Times New Roman"/>
          <w:color w:val="000000"/>
          <w:kern w:val="1"/>
          <w:sz w:val="28"/>
          <w:szCs w:val="28"/>
          <w:lang w:eastAsia="ru-RU"/>
        </w:rPr>
        <w:t>количество проголосовавших;</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фамилия, имя, отчество председательствующего на сходе граждан, секретаря и членов счетной комиссии схода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повестка дня;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краткое содержание выступлений;</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результаты голосования и принятые решения.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23. Секретарь схода граждан ведет протокол схода граждан, обеспечивает достоверность отраженных в нем сведений.</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24. Протокол подписывается лицом, председательствующим на сходе граждан и секретарем схода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К протоколу прикладывается список зарегистрированных участников схода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25.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Решение о проведении поэтапного голосования закрепляется в постановлении о назначении схода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Лица, ранее принявшие участие в сходе граждан, на последующих этапах участия в голосовании не принимают.</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При поэтапном проведении схода граждан ведутся протоколы на каждом этапе схода граждан, которые в последующем оформляются в один итоговый протокол схода по итогам проведенных этапов схода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26.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lastRenderedPageBreak/>
        <w:t>27. Решение схода граждан считается принятым, если за него проголосовало более половины участников схода граждан.</w:t>
      </w:r>
    </w:p>
    <w:p w:rsidR="00693831" w:rsidRPr="00693831" w:rsidRDefault="00693831" w:rsidP="00693831">
      <w:pPr>
        <w:autoSpaceDE w:val="0"/>
        <w:autoSpaceDN w:val="0"/>
        <w:adjustRightInd w:val="0"/>
        <w:spacing w:after="0" w:line="240" w:lineRule="auto"/>
        <w:ind w:firstLine="851"/>
        <w:rPr>
          <w:rFonts w:ascii="Times New Roman" w:eastAsia="Calibri" w:hAnsi="Times New Roman" w:cs="Times New Roman"/>
          <w:i/>
          <w:iCs/>
          <w:color w:val="000000"/>
          <w:sz w:val="28"/>
          <w:szCs w:val="28"/>
        </w:rPr>
      </w:pPr>
      <w:r w:rsidRPr="00693831">
        <w:rPr>
          <w:rFonts w:ascii="Times New Roman" w:eastAsia="Calibri" w:hAnsi="Times New Roman" w:cs="Times New Roman"/>
          <w:color w:val="000000"/>
          <w:sz w:val="28"/>
          <w:szCs w:val="28"/>
        </w:rPr>
        <w:t xml:space="preserve">Решения, принятые на сходе граждан, оформляются и подписываются председателем схода граждан и применяются на всей территории </w:t>
      </w:r>
      <w:r w:rsidRPr="00693831">
        <w:rPr>
          <w:rFonts w:ascii="Times New Roman" w:eastAsia="Calibri" w:hAnsi="Times New Roman" w:cs="Times New Roman"/>
          <w:color w:val="000000"/>
          <w:sz w:val="28"/>
          <w:szCs w:val="28"/>
          <w:lang w:eastAsia="ru-RU"/>
        </w:rPr>
        <w:t>населенного пункта (части территории населенного пункта)</w:t>
      </w:r>
      <w:r w:rsidRPr="00693831">
        <w:rPr>
          <w:rFonts w:ascii="Times New Roman" w:eastAsia="Calibri" w:hAnsi="Times New Roman" w:cs="Times New Roman"/>
          <w:i/>
          <w:iCs/>
          <w:color w:val="000000"/>
          <w:sz w:val="28"/>
          <w:szCs w:val="28"/>
        </w:rPr>
        <w:t xml:space="preserve">. </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В решении схода граждан указывается дата и место проведения схода граждан, </w:t>
      </w:r>
      <w:r w:rsidRPr="00693831">
        <w:rPr>
          <w:rFonts w:ascii="Times New Roman" w:eastAsia="Calibri" w:hAnsi="Times New Roman" w:cs="Times New Roman"/>
          <w:color w:val="000000"/>
          <w:kern w:val="1"/>
          <w:sz w:val="28"/>
          <w:szCs w:val="28"/>
          <w:lang w:eastAsia="ru-RU"/>
        </w:rPr>
        <w:t>вопрос, рассмотренный на сходе граждан,</w:t>
      </w:r>
      <w:r w:rsidRPr="00693831">
        <w:rPr>
          <w:rFonts w:ascii="Times New Roman" w:eastAsia="Calibri" w:hAnsi="Times New Roman" w:cs="Times New Roman"/>
          <w:kern w:val="1"/>
          <w:sz w:val="28"/>
          <w:szCs w:val="28"/>
          <w:lang w:eastAsia="ru-RU"/>
        </w:rPr>
        <w:t xml:space="preserve"> общее число граждан, проживающих на территории проведения схода граждан и имеющих право принимать участие в сходе граждан, </w:t>
      </w:r>
      <w:r w:rsidRPr="00693831">
        <w:rPr>
          <w:rFonts w:ascii="Times New Roman" w:eastAsia="Calibri" w:hAnsi="Times New Roman" w:cs="Times New Roman"/>
          <w:color w:val="000000"/>
          <w:kern w:val="1"/>
          <w:sz w:val="28"/>
          <w:szCs w:val="28"/>
          <w:lang w:eastAsia="ru-RU"/>
        </w:rPr>
        <w:t xml:space="preserve">количество проголосовавших, </w:t>
      </w:r>
      <w:r w:rsidRPr="00693831">
        <w:rPr>
          <w:rFonts w:ascii="Times New Roman" w:eastAsia="Calibri" w:hAnsi="Times New Roman" w:cs="Times New Roman"/>
          <w:kern w:val="1"/>
          <w:sz w:val="28"/>
          <w:szCs w:val="28"/>
          <w:lang w:eastAsia="ru-RU"/>
        </w:rPr>
        <w:t>результаты голосования и принятое решение.</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Andale Sans UI" w:hAnsi="Times New Roman" w:cs="Times New Roman"/>
          <w:color w:val="000000"/>
          <w:kern w:val="1"/>
          <w:sz w:val="28"/>
          <w:szCs w:val="28"/>
          <w:lang w:eastAsia="ar-SA"/>
        </w:rPr>
        <w:t>Решения, принятые на сходе граждан, не должны противоречить федеральным законам, законам Краснодарского края, настоящему Уставу.</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28. Органы местного самоуправления и должностные лица местного самоуправления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ar-SA"/>
        </w:rPr>
        <w:t xml:space="preserve"> </w:t>
      </w:r>
      <w:r w:rsidRPr="00693831">
        <w:rPr>
          <w:rFonts w:ascii="Times New Roman" w:eastAsia="Calibri" w:hAnsi="Times New Roman" w:cs="Times New Roman"/>
          <w:kern w:val="1"/>
          <w:sz w:val="28"/>
          <w:szCs w:val="28"/>
          <w:lang w:eastAsia="ru-RU"/>
        </w:rPr>
        <w:t>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29. Решения, принятые на сходе граждан, подлежат официальному опубликованию.</w:t>
      </w:r>
    </w:p>
    <w:p w:rsidR="00693831" w:rsidRPr="00693831" w:rsidRDefault="00693831" w:rsidP="00693831">
      <w:pPr>
        <w:spacing w:after="0" w:line="240" w:lineRule="auto"/>
        <w:ind w:firstLine="851"/>
        <w:rPr>
          <w:rFonts w:ascii="Times New Roman" w:eastAsia="Andale Sans UI" w:hAnsi="Times New Roman" w:cs="Times New Roman"/>
          <w:color w:val="000000"/>
          <w:kern w:val="1"/>
          <w:sz w:val="28"/>
          <w:szCs w:val="28"/>
          <w:lang w:eastAsia="ar-SA"/>
        </w:rPr>
      </w:pPr>
    </w:p>
    <w:p w:rsidR="00693831" w:rsidRPr="00693831" w:rsidRDefault="00693831" w:rsidP="00693831">
      <w:pPr>
        <w:spacing w:after="0" w:line="240" w:lineRule="auto"/>
        <w:ind w:firstLine="851"/>
        <w:outlineLvl w:val="3"/>
        <w:rPr>
          <w:rFonts w:ascii="Times New Roman" w:eastAsia="Times New Roman" w:hAnsi="Times New Roman" w:cs="Times New Roman"/>
          <w:b/>
          <w:bCs/>
          <w:kern w:val="1"/>
          <w:sz w:val="28"/>
          <w:szCs w:val="28"/>
          <w:lang w:eastAsia="ar-SA"/>
        </w:rPr>
      </w:pPr>
      <w:r w:rsidRPr="00693831">
        <w:rPr>
          <w:rFonts w:ascii="Times New Roman" w:eastAsia="Times New Roman" w:hAnsi="Times New Roman" w:cs="Times New Roman"/>
          <w:b/>
          <w:bCs/>
          <w:kern w:val="1"/>
          <w:sz w:val="28"/>
          <w:szCs w:val="28"/>
          <w:lang w:eastAsia="ar-SA"/>
        </w:rPr>
        <w:t>Статья 41.</w:t>
      </w:r>
      <w:r w:rsidRPr="00693831">
        <w:rPr>
          <w:rFonts w:ascii="Times New Roman" w:eastAsia="Times New Roman" w:hAnsi="Times New Roman" w:cs="Times New Roman"/>
          <w:bCs/>
          <w:kern w:val="1"/>
          <w:sz w:val="28"/>
          <w:szCs w:val="28"/>
          <w:lang w:eastAsia="ar-SA"/>
        </w:rPr>
        <w:t xml:space="preserve"> </w:t>
      </w:r>
      <w:r w:rsidRPr="00693831">
        <w:rPr>
          <w:rFonts w:ascii="Times New Roman" w:eastAsia="Times New Roman" w:hAnsi="Times New Roman" w:cs="Times New Roman"/>
          <w:b/>
          <w:bCs/>
          <w:kern w:val="1"/>
          <w:sz w:val="28"/>
          <w:szCs w:val="28"/>
          <w:lang w:eastAsia="ar-SA"/>
        </w:rPr>
        <w:t>Опрос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1. Опрос граждан может проводиться на всей территории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Краснодарского края в части осуществления полномочий по решению вопросов установления общих принципов организации местного самоуправления.</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Результаты опроса носят рекомендательный характер.</w:t>
      </w:r>
    </w:p>
    <w:p w:rsidR="00693831" w:rsidRPr="00693831" w:rsidRDefault="00693831" w:rsidP="00693831">
      <w:pPr>
        <w:tabs>
          <w:tab w:val="left" w:pos="0"/>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 В опросе граждан имеют право участвовать жители поселения, обладающие избирательным правом.</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ar-SA"/>
        </w:rPr>
      </w:pPr>
      <w:r w:rsidRPr="00693831">
        <w:rPr>
          <w:rFonts w:ascii="Times New Roman" w:eastAsia="Calibri" w:hAnsi="Times New Roman" w:cs="Times New Roman"/>
          <w:kern w:val="1"/>
          <w:sz w:val="28"/>
          <w:szCs w:val="28"/>
          <w:lang w:eastAsia="ar-SA"/>
        </w:rPr>
        <w:t xml:space="preserve">В опросе граждан по вопросу выявления мнения граждан о поддержке инициативного проекта вправе участвовать жители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ar-SA"/>
        </w:rPr>
        <w:t xml:space="preserve"> или его части, в которых предлагается реализовать инициативный проект, достигшие восемнадцатилетнего возраста.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4. Опрос граждан проводится по инициативе:</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1) Совета, главы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2) органов государственной власти Краснодарского края;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3) жителей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5. Порядок назначения и проведения опроса граждан определяется нормативным правовым актом Совета</w:t>
      </w:r>
      <w:r w:rsidRPr="00693831">
        <w:rPr>
          <w:rFonts w:ascii="Times New Roman" w:eastAsia="Andale Sans UI" w:hAnsi="Times New Roman" w:cs="Times New Roman"/>
          <w:bCs/>
          <w:kern w:val="1"/>
          <w:sz w:val="28"/>
          <w:szCs w:val="28"/>
          <w:lang w:eastAsia="ar-SA"/>
        </w:rPr>
        <w:t xml:space="preserve"> в соответствии с законом Краснодарского края</w:t>
      </w:r>
      <w:r w:rsidRPr="00693831">
        <w:rPr>
          <w:rFonts w:ascii="Times New Roman" w:eastAsia="Andale Sans UI" w:hAnsi="Times New Roman" w:cs="Times New Roman"/>
          <w:kern w:val="1"/>
          <w:sz w:val="28"/>
          <w:szCs w:val="28"/>
          <w:lang w:eastAsia="ar-SA"/>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6. Решение о назначении опроса граждан принимается Советом</w:t>
      </w:r>
      <w:r w:rsidRPr="00693831">
        <w:rPr>
          <w:rFonts w:ascii="Times New Roman" w:eastAsia="Calibri" w:hAnsi="Times New Roman" w:cs="Times New Roman"/>
          <w:kern w:val="1"/>
          <w:sz w:val="28"/>
          <w:szCs w:val="28"/>
          <w:lang w:eastAsia="ru-RU"/>
        </w:rPr>
        <w:t xml:space="preserve"> </w:t>
      </w:r>
      <w:r w:rsidRPr="00693831">
        <w:rPr>
          <w:rFonts w:ascii="Times New Roman" w:eastAsia="Calibri" w:hAnsi="Times New Roman" w:cs="Times New Roman"/>
          <w:color w:val="000000"/>
          <w:kern w:val="1"/>
          <w:sz w:val="28"/>
          <w:szCs w:val="28"/>
          <w:lang w:eastAsia="ru-RU"/>
        </w:rPr>
        <w:t xml:space="preserve">в течение трех месяцев с момента поступления инициативы проведения опроса граждан, </w:t>
      </w:r>
      <w:r w:rsidRPr="00693831">
        <w:rPr>
          <w:rFonts w:ascii="Times New Roman" w:eastAsia="Calibri" w:hAnsi="Times New Roman" w:cs="Times New Roman"/>
          <w:color w:val="000000"/>
          <w:kern w:val="1"/>
          <w:sz w:val="28"/>
          <w:szCs w:val="28"/>
          <w:lang w:eastAsia="ru-RU"/>
        </w:rPr>
        <w:lastRenderedPageBreak/>
        <w:t>предусмотренной частью 4 настоящей статьи</w:t>
      </w:r>
      <w:r w:rsidRPr="00693831">
        <w:rPr>
          <w:rFonts w:ascii="Times New Roman" w:eastAsia="Andale Sans UI" w:hAnsi="Times New Roman" w:cs="Times New Roman"/>
          <w:kern w:val="1"/>
          <w:sz w:val="28"/>
          <w:szCs w:val="28"/>
          <w:lang w:eastAsia="ar-SA"/>
        </w:rPr>
        <w:t xml:space="preserve">. </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ar-SA"/>
        </w:rPr>
      </w:pPr>
      <w:r w:rsidRPr="00693831">
        <w:rPr>
          <w:rFonts w:ascii="Times New Roman" w:eastAsia="Calibri" w:hAnsi="Times New Roman" w:cs="Times New Roman"/>
          <w:kern w:val="1"/>
          <w:sz w:val="28"/>
          <w:szCs w:val="28"/>
          <w:lang w:eastAsia="ar-SA"/>
        </w:rPr>
        <w:t xml:space="preserve">Для проведения опроса граждан может использоваться официальный сайт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ar-SA"/>
        </w:rPr>
        <w:t xml:space="preserve"> в информационно-телекоммуникационной сети «Интернет». </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В решении Совета о назначении опроса граждан устанавливаются: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 дата и сроки проведения опроса;</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2) формулировка вопроса (вопросов), предлагаемого (предлагаемых) при проведении опроса;</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3) методика проведения опроса;</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4) форма опросного листа;</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5) минимальная численность жителей муниципального образования, участвующих в опросе;</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Calibri" w:hAnsi="Times New Roman" w:cs="Times New Roman"/>
          <w:kern w:val="1"/>
          <w:sz w:val="28"/>
          <w:szCs w:val="28"/>
          <w:lang w:eastAsia="ar-SA"/>
        </w:rPr>
        <w:t xml:space="preserve">6) порядок идентификации участников опроса в случае проведения опроса граждан с использованием официального сайта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ar-SA"/>
        </w:rPr>
        <w:t xml:space="preserve"> в информационно-телекоммуникационной сети «Интернет».</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7. Жители поселения должны быть проинформированы о проведении опроса граждан не менее чем за 10 дней до его проведения.</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8. Финансирование мероприятий, связанных с подготовкой и проведением опроса граждан, осуществляется:</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за счет средств местного бюджета - при проведении его по инициативе органов местного самоуправления поселения</w:t>
      </w:r>
      <w:r w:rsidRPr="00693831">
        <w:rPr>
          <w:rFonts w:ascii="Times New Roman" w:eastAsia="Calibri" w:hAnsi="Times New Roman" w:cs="Times New Roman"/>
          <w:sz w:val="28"/>
          <w:szCs w:val="28"/>
          <w:lang w:eastAsia="ar-SA"/>
        </w:rPr>
        <w:t xml:space="preserve"> или жителей </w:t>
      </w:r>
      <w:r w:rsidRPr="00693831">
        <w:rPr>
          <w:rFonts w:ascii="Times New Roman" w:eastAsia="Andale Sans UI" w:hAnsi="Times New Roman" w:cs="Times New Roman"/>
          <w:kern w:val="1"/>
          <w:sz w:val="28"/>
          <w:szCs w:val="28"/>
          <w:lang w:eastAsia="ar-SA"/>
        </w:rPr>
        <w:t>поселения;</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за счет средств краевого бюджета - при проведении его по инициативе органов государственной власти Краснодарского края.</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9. Результаты опроса подлежат обнародованию.</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b/>
          <w:kern w:val="1"/>
          <w:sz w:val="28"/>
          <w:szCs w:val="28"/>
          <w:lang w:eastAsia="ar-SA"/>
        </w:rPr>
      </w:pP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Статья 42. Публичные слушания, общественные обсуждения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1. Публичные слушания могут проводится на всей территории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 xml:space="preserve"> для обсуждения с участием жителей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 xml:space="preserve"> проектов муниципальных правовых актов по вопросам непосредственного обеспечения жизнедеятельности населения.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В публичных слушаниях имеют право участвовать жители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 достигшие восемнадцатилетнего возраста.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2. На публичные слушания должны выноситься: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1) проект Устава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 xml:space="preserve">, а также проект муниципального нормативного правового акта о внесении изменений и дополнений в данный Устав, кроме случаев, когда в Устав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 xml:space="preserve"> вносятся изменения в форме точного воспроизведения положений </w:t>
      </w:r>
      <w:r w:rsidRPr="00693831">
        <w:rPr>
          <w:rFonts w:ascii="Times New Roman" w:eastAsia="Calibri" w:hAnsi="Times New Roman" w:cs="Times New Roman"/>
          <w:color w:val="000000"/>
          <w:kern w:val="1"/>
          <w:sz w:val="28"/>
          <w:szCs w:val="28"/>
          <w:lang w:eastAsia="ru-RU"/>
        </w:rPr>
        <w:t>Конституции</w:t>
      </w:r>
      <w:r w:rsidRPr="00693831">
        <w:rPr>
          <w:rFonts w:ascii="Times New Roman" w:eastAsia="Calibri" w:hAnsi="Times New Roman" w:cs="Times New Roman"/>
          <w:kern w:val="1"/>
          <w:sz w:val="28"/>
          <w:szCs w:val="28"/>
          <w:lang w:eastAsia="ru-RU"/>
        </w:rPr>
        <w:t xml:space="preserve"> 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2) проект местного бюджета и отчет о его исполнении;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3) вопросы о преобразовании муниципального образования.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3. Публичные слушания проводятся по инициативе:</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Совета;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главы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жителей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w:t>
      </w:r>
    </w:p>
    <w:p w:rsidR="00693831" w:rsidRPr="00693831" w:rsidRDefault="00693831" w:rsidP="00693831">
      <w:pPr>
        <w:tabs>
          <w:tab w:val="left" w:pos="-35"/>
        </w:tabs>
        <w:spacing w:after="0" w:line="240" w:lineRule="auto"/>
        <w:ind w:firstLine="851"/>
        <w:rPr>
          <w:rFonts w:ascii="Times New Roman" w:eastAsia="Times New Roman" w:hAnsi="Times New Roman" w:cs="Times New Roman"/>
          <w:strike/>
          <w:kern w:val="1"/>
          <w:sz w:val="28"/>
          <w:szCs w:val="28"/>
          <w:lang w:eastAsia="ar-SA"/>
        </w:rPr>
      </w:pPr>
      <w:r w:rsidRPr="00693831">
        <w:rPr>
          <w:rFonts w:ascii="Times New Roman" w:eastAsia="Andale Sans UI" w:hAnsi="Times New Roman" w:cs="Times New Roman"/>
          <w:kern w:val="1"/>
          <w:sz w:val="28"/>
          <w:szCs w:val="28"/>
          <w:lang w:eastAsia="ar-SA"/>
        </w:rPr>
        <w:lastRenderedPageBreak/>
        <w:t xml:space="preserve">4. Порядок организации и проведения публичных слушаний определяется нормативным правовым актом Совета в соответствии с законом Краснодарского края. </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5. Публичные слушания, проводимые по инициативе жителей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 xml:space="preserve"> или Совета, назначаются Советом, а публичные слушания, проводимые по инициативе главы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 xml:space="preserve">, - главой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7. Результаты публичных слушаний, общественных обсуждений подлежат обязательному рассмотрению Советом при рассмотрении проектов муниципальных правовых актов.</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8. Результаты публичных слушаний, общественных обсуждений, включая мотивированное обоснование принятых решений, подлежат обнародованию.</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9. Результаты публичных слушаний, общественных обсуждений носят рекомендательный характер.</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Статья 43. Собрание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1. Собрания граждан могут проводиться: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1) для обсуждения вопросов </w:t>
      </w:r>
      <w:r w:rsidRPr="00693831">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693831">
        <w:rPr>
          <w:rFonts w:ascii="Times New Roman" w:eastAsia="Calibri" w:hAnsi="Times New Roman" w:cs="Times New Roman"/>
          <w:kern w:val="1"/>
          <w:sz w:val="28"/>
          <w:szCs w:val="28"/>
          <w:lang w:eastAsia="ru-RU"/>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2) для информирования населения о деятельности органов местного самоуправления и должностных лиц местного самоуправления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3) на территории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 xml:space="preserve"> или на части его территории по вопросу выявления мнения граждан о поддержке инициативного проекта;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4) в целях осуществления территориального общественного самоуправления на части территории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w:t>
      </w:r>
    </w:p>
    <w:p w:rsidR="00693831" w:rsidRPr="00693831" w:rsidRDefault="00693831" w:rsidP="00693831">
      <w:pPr>
        <w:tabs>
          <w:tab w:val="left" w:pos="-1134"/>
        </w:tabs>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2. Собрание граждан проводится по инициативе населения, Совета, главы поселения, а также в случаях, предусмотренных уставом территориального общественного самоуправления.</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Собрание граждан, проводимое по инициативе Совета или главы поселения, назначается соответственно Советом или главой поселения.</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Собрание граждан, проводимое по инициативе населения, назначается Советом в порядке, установленном нормативным правовым актом Совета.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Порядок назначения и проведения собрания граждан, а также полномочия собрания граждан определяются Федеральным законом </w:t>
      </w:r>
      <w:r w:rsidRPr="00693831">
        <w:rPr>
          <w:rFonts w:ascii="Times New Roman" w:eastAsia="Andale Sans UI" w:hAnsi="Times New Roman" w:cs="Times New Roman"/>
          <w:color w:val="000000"/>
          <w:kern w:val="1"/>
          <w:sz w:val="28"/>
          <w:szCs w:val="28"/>
          <w:lang w:eastAsia="ar-SA"/>
        </w:rPr>
        <w:t xml:space="preserve">от 20.03.2025 № 33-ФЗ </w:t>
      </w:r>
      <w:r w:rsidRPr="00693831">
        <w:rPr>
          <w:rFonts w:ascii="Times New Roman" w:eastAsia="Andale Sans UI" w:hAnsi="Times New Roman" w:cs="Times New Roman"/>
          <w:color w:val="000000"/>
          <w:kern w:val="1"/>
          <w:sz w:val="28"/>
          <w:szCs w:val="28"/>
          <w:lang w:eastAsia="ar-SA"/>
        </w:rPr>
        <w:lastRenderedPageBreak/>
        <w:t>«</w:t>
      </w:r>
      <w:r w:rsidRPr="00693831">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Calibri" w:hAnsi="Times New Roman" w:cs="Times New Roman"/>
          <w:kern w:val="1"/>
          <w:sz w:val="28"/>
          <w:szCs w:val="28"/>
          <w:lang w:eastAsia="ru-RU"/>
        </w:rPr>
        <w:t>, нормативными правовыми актами Совета, уставом территориального общественного самоуправления.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color w:val="000000"/>
          <w:kern w:val="1"/>
          <w:sz w:val="28"/>
          <w:szCs w:val="28"/>
          <w:lang w:eastAsia="ru-RU"/>
        </w:rPr>
      </w:pPr>
      <w:r w:rsidRPr="00693831">
        <w:rPr>
          <w:rFonts w:ascii="Times New Roman" w:eastAsia="Calibri" w:hAnsi="Times New Roman" w:cs="Times New Roman"/>
          <w:color w:val="000000"/>
          <w:kern w:val="1"/>
          <w:sz w:val="28"/>
          <w:szCs w:val="28"/>
          <w:lang w:eastAsia="ru-RU"/>
        </w:rPr>
        <w:t>Порядок назначения и проведения собраний граждан, предусмотренных пунктами 1 - 3 части 1 настоящей статьи, определяется нормативным правовым актом Совета.</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3. В собрании граждан, проводимом на территории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ar-SA"/>
        </w:rPr>
        <w:t xml:space="preserve"> </w:t>
      </w:r>
      <w:r w:rsidRPr="00693831">
        <w:rPr>
          <w:rFonts w:ascii="Times New Roman" w:eastAsia="Calibri" w:hAnsi="Times New Roman" w:cs="Times New Roman"/>
          <w:kern w:val="1"/>
          <w:sz w:val="28"/>
          <w:szCs w:val="28"/>
          <w:lang w:eastAsia="ru-RU"/>
        </w:rPr>
        <w:t>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693831" w:rsidRPr="00693831" w:rsidRDefault="00693831" w:rsidP="00693831">
      <w:pPr>
        <w:tabs>
          <w:tab w:val="left" w:pos="-709"/>
        </w:tabs>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693831" w:rsidRPr="00693831" w:rsidRDefault="00693831" w:rsidP="00693831">
      <w:pPr>
        <w:tabs>
          <w:tab w:val="left" w:pos="-709"/>
        </w:tabs>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5.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693831" w:rsidRPr="00693831" w:rsidRDefault="00693831" w:rsidP="00693831">
      <w:pPr>
        <w:tabs>
          <w:tab w:val="left" w:pos="993"/>
        </w:tabs>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693831" w:rsidRPr="00693831" w:rsidRDefault="00693831" w:rsidP="00693831">
      <w:pPr>
        <w:spacing w:after="0" w:line="240" w:lineRule="auto"/>
        <w:ind w:left="851"/>
        <w:outlineLvl w:val="6"/>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7. Итоги собрания граждан подлежат официальному обнародованию.</w:t>
      </w:r>
    </w:p>
    <w:p w:rsidR="00693831" w:rsidRPr="00693831" w:rsidRDefault="00693831" w:rsidP="00693831">
      <w:pPr>
        <w:spacing w:after="0" w:line="240" w:lineRule="auto"/>
        <w:ind w:left="851"/>
        <w:outlineLvl w:val="6"/>
        <w:rPr>
          <w:rFonts w:ascii="Times New Roman" w:eastAsia="Andale Sans UI" w:hAnsi="Times New Roman" w:cs="Times New Roman"/>
          <w:bCs/>
          <w:kern w:val="1"/>
          <w:sz w:val="28"/>
          <w:szCs w:val="28"/>
          <w:lang w:eastAsia="ar-SA"/>
        </w:rPr>
      </w:pPr>
    </w:p>
    <w:p w:rsidR="00693831" w:rsidRPr="00693831" w:rsidRDefault="00693831" w:rsidP="00693831">
      <w:pPr>
        <w:widowControl w:val="0"/>
        <w:spacing w:after="0" w:line="240" w:lineRule="auto"/>
        <w:ind w:firstLine="851"/>
        <w:rPr>
          <w:rFonts w:ascii="Times New Roman" w:eastAsia="Arial Unicode MS" w:hAnsi="Times New Roman" w:cs="Times New Roman"/>
          <w:b/>
          <w:color w:val="000000"/>
          <w:kern w:val="1"/>
          <w:sz w:val="28"/>
          <w:szCs w:val="28"/>
          <w:lang w:eastAsia="ar-SA"/>
        </w:rPr>
      </w:pPr>
      <w:r w:rsidRPr="00693831">
        <w:rPr>
          <w:rFonts w:ascii="Times New Roman" w:eastAsia="Arial Unicode MS" w:hAnsi="Times New Roman" w:cs="Times New Roman"/>
          <w:b/>
          <w:color w:val="000000"/>
          <w:kern w:val="1"/>
          <w:sz w:val="28"/>
          <w:szCs w:val="28"/>
          <w:lang w:eastAsia="ar-SA"/>
        </w:rPr>
        <w:t xml:space="preserve">Статья </w:t>
      </w:r>
      <w:r w:rsidRPr="00693831">
        <w:rPr>
          <w:rFonts w:ascii="Times New Roman" w:eastAsia="Arial Unicode MS" w:hAnsi="Times New Roman" w:cs="Times New Roman"/>
          <w:b/>
          <w:kern w:val="1"/>
          <w:sz w:val="28"/>
          <w:szCs w:val="28"/>
          <w:lang w:eastAsia="ar-SA"/>
        </w:rPr>
        <w:t>44.</w:t>
      </w:r>
      <w:r w:rsidRPr="00693831">
        <w:rPr>
          <w:rFonts w:ascii="Times New Roman" w:eastAsia="Arial Unicode MS" w:hAnsi="Times New Roman" w:cs="Times New Roman"/>
          <w:b/>
          <w:color w:val="000000"/>
          <w:kern w:val="1"/>
          <w:sz w:val="28"/>
          <w:szCs w:val="28"/>
          <w:lang w:eastAsia="ar-SA"/>
        </w:rPr>
        <w:t xml:space="preserve"> Инициативные проекты</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 xml:space="preserve">1. В целях реализации мероприятий, имеющих приоритетное значение для жителей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ar-SA"/>
        </w:rPr>
        <w:t xml:space="preserve"> </w:t>
      </w:r>
      <w:r w:rsidRPr="00693831">
        <w:rPr>
          <w:rFonts w:ascii="Times New Roman" w:eastAsia="Calibri" w:hAnsi="Times New Roman" w:cs="Times New Roman"/>
          <w:bCs/>
          <w:kern w:val="1"/>
          <w:sz w:val="28"/>
          <w:szCs w:val="28"/>
          <w:lang w:eastAsia="ru-RU"/>
        </w:rPr>
        <w:t xml:space="preserve">или его части, по решению вопросов </w:t>
      </w:r>
      <w:r w:rsidRPr="00693831">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693831">
        <w:rPr>
          <w:rFonts w:ascii="Times New Roman" w:eastAsia="Calibri" w:hAnsi="Times New Roman" w:cs="Times New Roman"/>
          <w:bCs/>
          <w:kern w:val="1"/>
          <w:sz w:val="28"/>
          <w:szCs w:val="28"/>
          <w:lang w:eastAsia="ru-RU"/>
        </w:rPr>
        <w:t xml:space="preserve"> или иных вопросов, право </w:t>
      </w:r>
      <w:proofErr w:type="gramStart"/>
      <w:r w:rsidRPr="00693831">
        <w:rPr>
          <w:rFonts w:ascii="Times New Roman" w:eastAsia="Calibri" w:hAnsi="Times New Roman" w:cs="Times New Roman"/>
          <w:bCs/>
          <w:kern w:val="1"/>
          <w:sz w:val="28"/>
          <w:szCs w:val="28"/>
          <w:lang w:eastAsia="ru-RU"/>
        </w:rPr>
        <w:t>решения</w:t>
      </w:r>
      <w:proofErr w:type="gramEnd"/>
      <w:r w:rsidRPr="00693831">
        <w:rPr>
          <w:rFonts w:ascii="Times New Roman" w:eastAsia="Calibri" w:hAnsi="Times New Roman" w:cs="Times New Roman"/>
          <w:bCs/>
          <w:kern w:val="1"/>
          <w:sz w:val="28"/>
          <w:szCs w:val="28"/>
          <w:lang w:eastAsia="ru-RU"/>
        </w:rPr>
        <w:t xml:space="preserve"> которых предоставлено органам местного самоуправления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bCs/>
          <w:kern w:val="1"/>
          <w:sz w:val="28"/>
          <w:szCs w:val="28"/>
          <w:lang w:eastAsia="ru-RU"/>
        </w:rPr>
        <w:t xml:space="preserve">, в администрацию, в том числе через территориальный орган администрации, может быть внесен инициативный проект. Порядок определения части территории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bCs/>
          <w:kern w:val="1"/>
          <w:sz w:val="28"/>
          <w:szCs w:val="28"/>
          <w:lang w:eastAsia="ru-RU"/>
        </w:rPr>
        <w:t>, на которой могут реализовываться инициативные проекты, устанавливается нормативным правовым актом Совета.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bCs/>
          <w:kern w:val="1"/>
          <w:sz w:val="28"/>
          <w:szCs w:val="28"/>
          <w:lang w:eastAsia="ru-RU"/>
        </w:rPr>
        <w:t xml:space="preserve">,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Совета. Право выступить инициатором проекта в соответствии с нормативным правовым актом Совета может быть предоставлено также иным лицам, осуществляющим деятельность на территории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bCs/>
          <w:kern w:val="1"/>
          <w:sz w:val="28"/>
          <w:szCs w:val="28"/>
          <w:lang w:eastAsia="ru-RU"/>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lastRenderedPageBreak/>
        <w:t>3. Инициативный проект должен содержать следующие сведения: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 xml:space="preserve">1) описание проблемы, решение которой имеет приоритетное значение для жителей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bCs/>
          <w:kern w:val="1"/>
          <w:sz w:val="28"/>
          <w:szCs w:val="28"/>
          <w:lang w:eastAsia="ru-RU"/>
        </w:rPr>
        <w:t xml:space="preserve"> или его части;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2) обоснование предложений по решению указанной проблемы;</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3) описание ожидаемого результата (ожидаемых результатов) реализации инициативного проекта;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4) предварительный расчет необходимых расходов на реализацию инициативного проекта;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5) планируемые сроки реализации инициативного проекта;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 xml:space="preserve">8) указание на территорию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bCs/>
          <w:kern w:val="1"/>
          <w:sz w:val="28"/>
          <w:szCs w:val="28"/>
          <w:lang w:eastAsia="ru-RU"/>
        </w:rPr>
        <w:t xml:space="preserve"> или его часть, в границах которой будет реализовываться инициативный проект, в соответствии с порядком, установленным нормативным правовым актом Совета;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9) иные сведения, предусмотренные нормативным правовым актом Совета.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 xml:space="preserve">4. Инициативный проект до его внесения в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bCs/>
          <w:kern w:val="1"/>
          <w:sz w:val="28"/>
          <w:szCs w:val="28"/>
          <w:lang w:eastAsia="ru-RU"/>
        </w:rPr>
        <w:t xml:space="preserve">, в целях обсуждения инициативного проекта, определения его соответствия интересам жителей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bCs/>
          <w:kern w:val="1"/>
          <w:sz w:val="28"/>
          <w:szCs w:val="28"/>
          <w:lang w:eastAsia="ru-RU"/>
        </w:rPr>
        <w:t xml:space="preserve">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Нормативным правовым актом Совета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 xml:space="preserve">Инициаторы проекта при внесении инициативного проекта в администрацию прикладывают к нему протокол схода или собрания граждан, результаты опроса граждан и (или) применением иных способов выявления мнения населения, подтверждающие поддержку инициативного проекта жителями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bCs/>
          <w:kern w:val="1"/>
          <w:sz w:val="28"/>
          <w:szCs w:val="28"/>
          <w:lang w:eastAsia="ru-RU"/>
        </w:rPr>
        <w:t xml:space="preserve"> или его части.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bCs/>
          <w:kern w:val="1"/>
          <w:sz w:val="28"/>
          <w:szCs w:val="28"/>
          <w:lang w:eastAsia="ru-RU"/>
        </w:rPr>
        <w:t xml:space="preserve">5. Информация о внесении инициативного проекта в местную администрацию подлежит обнародованию, в том числе посредством размещения на официальном сайте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bCs/>
          <w:kern w:val="1"/>
          <w:sz w:val="28"/>
          <w:szCs w:val="28"/>
          <w:lang w:eastAsia="ru-RU"/>
        </w:rPr>
        <w:t xml:space="preserve">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w:t>
      </w:r>
      <w:r w:rsidRPr="00693831">
        <w:rPr>
          <w:rFonts w:ascii="Times New Roman" w:eastAsia="Calibri" w:hAnsi="Times New Roman" w:cs="Times New Roman"/>
          <w:bCs/>
          <w:kern w:val="1"/>
          <w:sz w:val="28"/>
          <w:szCs w:val="28"/>
          <w:lang w:eastAsia="ru-RU"/>
        </w:rPr>
        <w:lastRenderedPageBreak/>
        <w:t xml:space="preserve">замечания и предложения вправе направлять жители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bCs/>
          <w:kern w:val="1"/>
          <w:sz w:val="28"/>
          <w:szCs w:val="28"/>
          <w:lang w:eastAsia="ru-RU"/>
        </w:rPr>
        <w:t xml:space="preserve">, достигшие восемнадцатилетнего возраста. </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6. Инициативный проект подлежит обязательному рассмотрению администрацией в течение 30 дней со дня его внесения. Администрация по результатам рассмотрения инициативного проекта принимает одно из следующих решений:</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7. Администрация принимает решение об отказе в поддержке инициативного проекта в одном из следующих случаев:</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1) несоблюдение установленного порядка внесения инициативного проекта и его рассмотрения;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Краснодарского края, настоящему Уставу;</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 xml:space="preserve">3) невозможность реализации инициативного проекта ввиду отсутствия у органов местного самоуправления необходимых полномочий </w:t>
      </w:r>
      <w:r w:rsidRPr="00693831">
        <w:rPr>
          <w:rFonts w:ascii="Times New Roman" w:eastAsia="Calibri" w:hAnsi="Times New Roman" w:cs="Times New Roman"/>
          <w:kern w:val="1"/>
          <w:sz w:val="28"/>
          <w:szCs w:val="28"/>
          <w:lang w:eastAsia="ru-RU"/>
        </w:rPr>
        <w:t>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r w:rsidRPr="00693831">
        <w:rPr>
          <w:rFonts w:ascii="Times New Roman" w:eastAsia="Calibri" w:hAnsi="Times New Roman" w:cs="Times New Roman"/>
          <w:bCs/>
          <w:kern w:val="1"/>
          <w:sz w:val="28"/>
          <w:szCs w:val="28"/>
          <w:lang w:eastAsia="ru-RU"/>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5) наличие возможности решения описанной в инициативном проекте проблемы более эффективным способом;</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6) признание инициативного проекта не прошедшим конкурсный отбор.</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8.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9. Порядок выдвижения, внесения, обсуждения, рассмотрения инициативных проектов, а также проведения их конкурсного отбора устанавливается Советом.</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10. В отношении инициативных проектов, выдвигаемых для получения финансовой поддержки за счет межбюджетных трансфертов из краевого бюджета,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нормативным правовым актом Губернатора Краснодарского края.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 xml:space="preserve">11. В случае, если в администрацию внесено несколько инициативных </w:t>
      </w:r>
      <w:r w:rsidRPr="00693831">
        <w:rPr>
          <w:rFonts w:ascii="Times New Roman" w:eastAsia="Calibri" w:hAnsi="Times New Roman" w:cs="Times New Roman"/>
          <w:bCs/>
          <w:kern w:val="1"/>
          <w:sz w:val="28"/>
          <w:szCs w:val="28"/>
          <w:lang w:eastAsia="ru-RU"/>
        </w:rPr>
        <w:lastRenderedPageBreak/>
        <w:t>проектов, в том числе с описанием аналогичных по содержанию приоритетных проблем, администрация организует проведение конкурсного отбора и информирует об этом инициаторов проекта.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Состав коллегиального органа (комиссии) формируется администрацией. При этом половина от общего числа членов коллегиального органа (комиссии) должна быть назначена на основе предложений Совета.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 xml:space="preserve">13. Инициаторы проекта, другие граждане, проживающие на территории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bCs/>
          <w:kern w:val="1"/>
          <w:sz w:val="28"/>
          <w:szCs w:val="28"/>
          <w:lang w:eastAsia="ru-RU"/>
        </w:rPr>
        <w:t>,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bCs/>
          <w:kern w:val="1"/>
          <w:sz w:val="28"/>
          <w:szCs w:val="28"/>
          <w:lang w:eastAsia="ru-RU"/>
        </w:rPr>
        <w:t xml:space="preserve">14.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ar-SA"/>
        </w:rPr>
        <w:t xml:space="preserve"> </w:t>
      </w:r>
      <w:r w:rsidRPr="00693831">
        <w:rPr>
          <w:rFonts w:ascii="Times New Roman" w:eastAsia="Calibri" w:hAnsi="Times New Roman" w:cs="Times New Roman"/>
          <w:bCs/>
          <w:kern w:val="1"/>
          <w:sz w:val="28"/>
          <w:szCs w:val="28"/>
          <w:lang w:eastAsia="ru-RU"/>
        </w:rPr>
        <w:t xml:space="preserve">в информационно-телекоммуникационной сети «Интернет». Отчет администрации об итогах реализации инициативного проекта подлежит обнародованию, в том числе посредством размещения на официальном сайте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ar-SA"/>
        </w:rPr>
        <w:t xml:space="preserve"> </w:t>
      </w:r>
      <w:r w:rsidRPr="00693831">
        <w:rPr>
          <w:rFonts w:ascii="Times New Roman" w:eastAsia="Calibri" w:hAnsi="Times New Roman" w:cs="Times New Roman"/>
          <w:bCs/>
          <w:kern w:val="1"/>
          <w:sz w:val="28"/>
          <w:szCs w:val="28"/>
          <w:lang w:eastAsia="ru-RU"/>
        </w:rPr>
        <w:t xml:space="preserve">в информационно-телекоммуникационной сети «Интернет» в течение 30 календарных дней со дня завершения реализации инициативного проекта. </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p>
    <w:p w:rsidR="00693831" w:rsidRPr="00693831" w:rsidRDefault="00693831" w:rsidP="00693831">
      <w:pPr>
        <w:spacing w:after="0" w:line="240" w:lineRule="auto"/>
        <w:ind w:left="851"/>
        <w:outlineLvl w:val="6"/>
        <w:rPr>
          <w:rFonts w:ascii="Times New Roman" w:eastAsia="Andale Sans UI" w:hAnsi="Times New Roman" w:cs="Times New Roman"/>
          <w:b/>
          <w:bCs/>
          <w:kern w:val="1"/>
          <w:sz w:val="28"/>
          <w:szCs w:val="28"/>
          <w:lang w:eastAsia="ar-SA"/>
        </w:rPr>
      </w:pPr>
      <w:r w:rsidRPr="00693831">
        <w:rPr>
          <w:rFonts w:ascii="Times New Roman" w:eastAsia="Andale Sans UI" w:hAnsi="Times New Roman" w:cs="Times New Roman"/>
          <w:b/>
          <w:bCs/>
          <w:kern w:val="1"/>
          <w:sz w:val="28"/>
          <w:szCs w:val="28"/>
          <w:lang w:eastAsia="ar-SA"/>
        </w:rPr>
        <w:t>Статья 45. Территориальное общественное самоуправление</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Под территориальным общественным самоуправлением понимается самоорганизация граждан по месту их жительства на части территории поселения</w:t>
      </w:r>
      <w:r w:rsidRPr="00693831">
        <w:rPr>
          <w:rFonts w:ascii="Times New Roman" w:eastAsia="Calibri" w:hAnsi="Times New Roman" w:cs="Times New Roman"/>
          <w:kern w:val="1"/>
          <w:sz w:val="28"/>
          <w:szCs w:val="28"/>
          <w:lang w:eastAsia="ar-SA"/>
        </w:rPr>
        <w:t xml:space="preserve"> </w:t>
      </w:r>
      <w:r w:rsidRPr="00693831">
        <w:rPr>
          <w:rFonts w:ascii="Times New Roman" w:eastAsia="Andale Sans UI" w:hAnsi="Times New Roman" w:cs="Times New Roman"/>
          <w:kern w:val="1"/>
          <w:sz w:val="28"/>
          <w:szCs w:val="28"/>
          <w:lang w:eastAsia="ar-SA"/>
        </w:rPr>
        <w:t xml:space="preserve">для самостоятельного и под свою ответственность осуществления собственных инициатив по вопросам </w:t>
      </w:r>
      <w:r w:rsidRPr="00693831">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693831">
        <w:rPr>
          <w:rFonts w:ascii="Times New Roman" w:eastAsia="Andale Sans UI" w:hAnsi="Times New Roman" w:cs="Times New Roman"/>
          <w:kern w:val="1"/>
          <w:sz w:val="28"/>
          <w:szCs w:val="28"/>
          <w:lang w:eastAsia="ar-SA"/>
        </w:rPr>
        <w:t>.</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соответствующей территории.</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693831" w:rsidRPr="00693831" w:rsidRDefault="00693831" w:rsidP="00693831">
      <w:pPr>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Каждая из указанных территорий проживания граждан может входить </w:t>
      </w:r>
      <w:r w:rsidRPr="00693831">
        <w:rPr>
          <w:rFonts w:ascii="Times New Roman" w:eastAsia="Calibri" w:hAnsi="Times New Roman" w:cs="Times New Roman"/>
          <w:kern w:val="1"/>
          <w:sz w:val="28"/>
          <w:szCs w:val="28"/>
          <w:lang w:eastAsia="ru-RU"/>
        </w:rPr>
        <w:lastRenderedPageBreak/>
        <w:t>только в одно территориальное общественное самоуправление.</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693831" w:rsidRPr="00693831" w:rsidRDefault="00693831" w:rsidP="00693831">
      <w:pPr>
        <w:widowControl w:val="0"/>
        <w:tabs>
          <w:tab w:val="left" w:pos="142"/>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поселения.</w:t>
      </w:r>
      <w:r w:rsidRPr="00693831">
        <w:rPr>
          <w:rFonts w:ascii="Times New Roman" w:eastAsia="Calibri" w:hAnsi="Times New Roman" w:cs="Times New Roman"/>
          <w:kern w:val="1"/>
          <w:sz w:val="28"/>
          <w:szCs w:val="28"/>
          <w:lang w:eastAsia="ar-SA"/>
        </w:rPr>
        <w:t xml:space="preserve"> </w:t>
      </w:r>
      <w:r w:rsidRPr="00693831">
        <w:rPr>
          <w:rFonts w:ascii="Times New Roman" w:eastAsia="Arial Unicode MS" w:hAnsi="Times New Roman" w:cs="Times New Roman"/>
          <w:kern w:val="1"/>
          <w:sz w:val="28"/>
          <w:szCs w:val="28"/>
          <w:lang w:eastAsia="ar-SA"/>
        </w:rPr>
        <w:t xml:space="preserve">Порядок регистрации устава территориального общественного самоуправления определяется нормативным правовым актом Совета. </w:t>
      </w:r>
    </w:p>
    <w:p w:rsidR="00693831" w:rsidRPr="00693831" w:rsidRDefault="00693831" w:rsidP="00693831">
      <w:pPr>
        <w:widowControl w:val="0"/>
        <w:tabs>
          <w:tab w:val="left" w:pos="142"/>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w:t>
      </w:r>
      <w:r w:rsidRPr="00693831">
        <w:rPr>
          <w:rFonts w:ascii="Times New Roman" w:eastAsia="Arial Unicode MS" w:hAnsi="Times New Roman" w:cs="Times New Roman"/>
          <w:b/>
          <w:kern w:val="1"/>
          <w:sz w:val="28"/>
          <w:szCs w:val="28"/>
          <w:lang w:eastAsia="ar-SA"/>
        </w:rPr>
        <w:t xml:space="preserve"> </w:t>
      </w:r>
      <w:r w:rsidRPr="00693831">
        <w:rPr>
          <w:rFonts w:ascii="Times New Roman" w:eastAsia="Arial Unicode MS" w:hAnsi="Times New Roman" w:cs="Times New Roman"/>
          <w:kern w:val="1"/>
          <w:sz w:val="28"/>
          <w:szCs w:val="28"/>
          <w:lang w:eastAsia="ar-SA"/>
        </w:rPr>
        <w:t>жителей соответствующей территории, достигших восемнадцатилетнего возраста.</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9. К исключительным полномочиям собрания, конференции граждан, осуществляющих территориальное общественное самоуправление, относятся: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 установление структуры органов территориального общественного самоуправления;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2) принятие устава территориального общественного самоуправления, внесение в него изменений и дополнений;</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3) избрание органов территориального общественного самоуправления;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4) определение основных направлений деятельности территориального общественного самоуправления;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5) утверждение сметы доходов и расходов территориального общественного самоуправления и отчета о ее исполнении;</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6) рассмотрение и утверждение отчетов о деятельности органов территориального общественного самоуправления;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Calibri" w:hAnsi="Times New Roman" w:cs="Times New Roman"/>
          <w:bCs/>
          <w:kern w:val="1"/>
          <w:sz w:val="28"/>
          <w:szCs w:val="28"/>
          <w:lang w:eastAsia="ru-RU"/>
        </w:rPr>
        <w:t>7) обсуждение инициативного проекта и принятие решения по вопросу о его одобрении.</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10. Органы территориального общественного самоуправления: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 действуют в интересах населения, проживающего на соответствующей территории;</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w:t>
      </w:r>
      <w:r w:rsidRPr="00693831">
        <w:rPr>
          <w:rFonts w:ascii="Times New Roman" w:eastAsia="Arial Unicode MS" w:hAnsi="Times New Roman" w:cs="Times New Roman"/>
          <w:kern w:val="1"/>
          <w:sz w:val="28"/>
          <w:szCs w:val="28"/>
          <w:lang w:eastAsia="ar-SA"/>
        </w:rPr>
        <w:lastRenderedPageBreak/>
        <w:t>местного бюджета;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w:t>
      </w:r>
      <w:r w:rsidRPr="00693831">
        <w:rPr>
          <w:rFonts w:ascii="Times New Roman" w:eastAsia="Calibri" w:hAnsi="Times New Roman" w:cs="Times New Roman"/>
          <w:kern w:val="1"/>
          <w:sz w:val="28"/>
          <w:szCs w:val="28"/>
          <w:lang w:eastAsia="ru-RU"/>
        </w:rPr>
        <w:t xml:space="preserve">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bCs/>
          <w:kern w:val="1"/>
          <w:sz w:val="28"/>
          <w:szCs w:val="28"/>
          <w:lang w:eastAsia="ru-RU"/>
        </w:rPr>
      </w:pPr>
      <w:r w:rsidRPr="00693831">
        <w:rPr>
          <w:rFonts w:ascii="Times New Roman" w:eastAsia="Calibri" w:hAnsi="Times New Roman" w:cs="Times New Roman"/>
          <w:bCs/>
          <w:kern w:val="1"/>
          <w:sz w:val="28"/>
          <w:szCs w:val="28"/>
          <w:lang w:eastAsia="ru-RU"/>
        </w:rPr>
        <w:t>11. Органы территориального общественного самоуправления могут выдвигать инициативный проект в качестве инициаторов проекта.</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12. В уставе территориального общественного самоуправления устанавливаются: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 территория, на которой оно осуществляется;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2) цели, задачи, формы и основные направления деятельности территориального общественного самоуправления;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4) порядок принятия решений;</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5) порядок приобретения имущества, а также порядок пользования и распоряжения указанным имуществом и финансовыми средствами;</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6) порядок прекращения осуществления территориального общественного самоуправления.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13. Дополнительные требования к уставу территориального общественного самоуправления органами местного самоуправления поселения</w:t>
      </w:r>
      <w:r w:rsidRPr="00693831">
        <w:rPr>
          <w:rFonts w:ascii="Times New Roman" w:eastAsia="Calibri" w:hAnsi="Times New Roman" w:cs="Times New Roman"/>
          <w:kern w:val="1"/>
          <w:sz w:val="28"/>
          <w:szCs w:val="28"/>
          <w:lang w:eastAsia="ar-SA"/>
        </w:rPr>
        <w:t xml:space="preserve"> </w:t>
      </w:r>
      <w:r w:rsidRPr="00693831">
        <w:rPr>
          <w:rFonts w:ascii="Times New Roman" w:eastAsia="Arial Unicode MS" w:hAnsi="Times New Roman" w:cs="Times New Roman"/>
          <w:kern w:val="1"/>
          <w:sz w:val="28"/>
          <w:szCs w:val="28"/>
          <w:lang w:eastAsia="ar-SA"/>
        </w:rPr>
        <w:t>устанавливаться не могут.</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Andale Sans UI" w:hAnsi="Times New Roman" w:cs="Times New Roman"/>
          <w:kern w:val="1"/>
          <w:sz w:val="28"/>
          <w:szCs w:val="28"/>
          <w:lang w:eastAsia="ar-SA"/>
        </w:rPr>
        <w:t xml:space="preserve">15. </w:t>
      </w:r>
      <w:r w:rsidRPr="00693831">
        <w:rPr>
          <w:rFonts w:ascii="Times New Roman" w:eastAsia="Calibri" w:hAnsi="Times New Roman" w:cs="Times New Roman"/>
          <w:kern w:val="1"/>
          <w:sz w:val="28"/>
          <w:szCs w:val="28"/>
          <w:lang w:eastAsia="ru-RU"/>
        </w:rPr>
        <w:t>В случаях, предусмотренных нормативным правовым актом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Совета, уставом территориального общественного самоуправления.</w:t>
      </w:r>
    </w:p>
    <w:p w:rsidR="00693831" w:rsidRPr="00693831" w:rsidRDefault="00693831" w:rsidP="00693831">
      <w:pPr>
        <w:suppressAutoHyphens/>
        <w:spacing w:after="0" w:line="240" w:lineRule="auto"/>
        <w:rPr>
          <w:rFonts w:ascii="Times New Roman" w:eastAsia="Andale Sans UI" w:hAnsi="Times New Roman" w:cs="Times New Roman"/>
          <w:kern w:val="1"/>
          <w:sz w:val="24"/>
          <w:szCs w:val="24"/>
          <w:lang w:eastAsia="ar-SA"/>
        </w:rPr>
      </w:pPr>
    </w:p>
    <w:p w:rsidR="00693831" w:rsidRPr="00693831" w:rsidRDefault="00693831" w:rsidP="00693831">
      <w:pPr>
        <w:spacing w:after="0" w:line="240" w:lineRule="auto"/>
        <w:jc w:val="center"/>
        <w:outlineLvl w:val="0"/>
        <w:rPr>
          <w:rFonts w:ascii="Times New Roman" w:eastAsia="Andale Sans UI" w:hAnsi="Times New Roman" w:cs="Times New Roman"/>
          <w:b/>
          <w:bCs/>
          <w:kern w:val="1"/>
          <w:sz w:val="28"/>
          <w:szCs w:val="28"/>
          <w:lang w:eastAsia="ar-SA"/>
        </w:rPr>
      </w:pPr>
      <w:r w:rsidRPr="00693831">
        <w:rPr>
          <w:rFonts w:ascii="Times New Roman" w:eastAsia="Andale Sans UI" w:hAnsi="Times New Roman" w:cs="Times New Roman"/>
          <w:b/>
          <w:bCs/>
          <w:caps/>
          <w:kern w:val="1"/>
          <w:sz w:val="28"/>
          <w:szCs w:val="28"/>
          <w:lang w:eastAsia="ar-SA"/>
        </w:rPr>
        <w:t>ГЛАВА 6.</w:t>
      </w:r>
      <w:r w:rsidRPr="00693831">
        <w:rPr>
          <w:rFonts w:ascii="Times New Roman" w:eastAsia="Andale Sans UI" w:hAnsi="Times New Roman" w:cs="Times New Roman"/>
          <w:bCs/>
          <w:caps/>
          <w:kern w:val="1"/>
          <w:sz w:val="28"/>
          <w:szCs w:val="28"/>
          <w:lang w:eastAsia="ar-SA"/>
        </w:rPr>
        <w:t xml:space="preserve"> </w:t>
      </w:r>
      <w:r w:rsidRPr="00693831">
        <w:rPr>
          <w:rFonts w:ascii="Times New Roman" w:eastAsia="Andale Sans UI" w:hAnsi="Times New Roman" w:cs="Times New Roman"/>
          <w:b/>
          <w:bCs/>
          <w:kern w:val="1"/>
          <w:sz w:val="28"/>
          <w:szCs w:val="28"/>
          <w:lang w:eastAsia="ar-SA"/>
        </w:rPr>
        <w:t>МУНИЦИПАЛЬНЫЕ ПРАВОВЫЕ АКТЫ</w:t>
      </w:r>
    </w:p>
    <w:p w:rsidR="00693831" w:rsidRPr="00693831" w:rsidRDefault="00693831" w:rsidP="00693831">
      <w:pPr>
        <w:widowControl w:val="0"/>
        <w:suppressAutoHyphens/>
        <w:spacing w:after="0" w:line="240" w:lineRule="auto"/>
        <w:rPr>
          <w:rFonts w:ascii="Times New Roman" w:eastAsia="Andale Sans UI" w:hAnsi="Times New Roman" w:cs="Times New Roman"/>
          <w:kern w:val="1"/>
          <w:sz w:val="28"/>
          <w:szCs w:val="28"/>
          <w:lang w:eastAsia="ar-SA"/>
        </w:rPr>
      </w:pPr>
    </w:p>
    <w:p w:rsidR="00693831" w:rsidRPr="00693831" w:rsidRDefault="00693831" w:rsidP="00693831">
      <w:pPr>
        <w:suppressAutoHyphens/>
        <w:autoSpaceDE w:val="0"/>
        <w:autoSpaceDN w:val="0"/>
        <w:adjustRightInd w:val="0"/>
        <w:spacing w:after="0" w:line="240" w:lineRule="auto"/>
        <w:ind w:firstLine="851"/>
        <w:outlineLvl w:val="0"/>
        <w:rPr>
          <w:rFonts w:ascii="Times New Roman" w:eastAsia="Andale Sans UI" w:hAnsi="Times New Roman" w:cs="Times New Roman"/>
          <w:b/>
          <w:bCs/>
          <w:kern w:val="1"/>
          <w:sz w:val="28"/>
          <w:szCs w:val="28"/>
          <w:lang w:eastAsia="ar-SA"/>
        </w:rPr>
      </w:pPr>
      <w:r w:rsidRPr="00693831">
        <w:rPr>
          <w:rFonts w:ascii="Times New Roman" w:eastAsia="Andale Sans UI" w:hAnsi="Times New Roman" w:cs="Times New Roman"/>
          <w:b/>
          <w:kern w:val="1"/>
          <w:sz w:val="28"/>
          <w:szCs w:val="28"/>
          <w:lang w:eastAsia="ar-SA"/>
        </w:rPr>
        <w:t>Статья 46. Система муниципальных правовых актов</w:t>
      </w:r>
      <w:r w:rsidRPr="00693831">
        <w:rPr>
          <w:rFonts w:ascii="Times New Roman" w:eastAsia="Andale Sans UI" w:hAnsi="Times New Roman" w:cs="Times New Roman"/>
          <w:b/>
          <w:bCs/>
          <w:kern w:val="1"/>
          <w:sz w:val="28"/>
          <w:szCs w:val="28"/>
          <w:lang w:eastAsia="ar-SA"/>
        </w:rPr>
        <w:t>, порядок их подготовки и вступления в силу</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В систему муниципальных правовых актов входят:</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правовые акты, принятые на местном референдуме, сходе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правовые акты Совета;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bCs/>
          <w:kern w:val="1"/>
          <w:sz w:val="28"/>
          <w:szCs w:val="28"/>
          <w:lang w:eastAsia="ar-SA"/>
        </w:rPr>
        <w:t>3) правовые акты председателя Совета;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4) правовые акты главы муниципального образования;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lastRenderedPageBreak/>
        <w:t>5) правовые акты руководителей органов администрации, обладающих правами юридического лица.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 Иные муниципальные правовые акты не должны противоречить настоящему Уставу и правовым актам, принятым на местном референдуме, сходе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Cs/>
          <w:color w:val="000000"/>
          <w:kern w:val="1"/>
          <w:sz w:val="28"/>
          <w:szCs w:val="28"/>
          <w:lang w:eastAsia="ar-SA"/>
        </w:rPr>
      </w:pPr>
      <w:r w:rsidRPr="00693831">
        <w:rPr>
          <w:rFonts w:ascii="Times New Roman" w:eastAsia="Andale Sans UI" w:hAnsi="Times New Roman" w:cs="Times New Roman"/>
          <w:bCs/>
          <w:kern w:val="1"/>
          <w:sz w:val="28"/>
          <w:szCs w:val="28"/>
          <w:lang w:eastAsia="ar-SA"/>
        </w:rPr>
        <w:t xml:space="preserve">5. Муниципальные правовые акты вступают в силу в порядке, установленном настоящим Уставом, за исключением нормативных правовых актов Совета о налогах и сборах, которые вступают в силу в соответствии с </w:t>
      </w:r>
      <w:r w:rsidRPr="00693831">
        <w:rPr>
          <w:rFonts w:ascii="Times New Roman" w:eastAsia="Andale Sans UI" w:hAnsi="Times New Roman" w:cs="Times New Roman"/>
          <w:bCs/>
          <w:color w:val="000000"/>
          <w:kern w:val="1"/>
          <w:sz w:val="28"/>
          <w:szCs w:val="28"/>
          <w:lang w:eastAsia="ar-SA"/>
        </w:rPr>
        <w:t xml:space="preserve">Налоговым </w:t>
      </w:r>
      <w:hyperlink r:id="rId14" w:history="1">
        <w:r w:rsidRPr="00693831">
          <w:rPr>
            <w:rFonts w:ascii="Times New Roman" w:eastAsia="Andale Sans UI" w:hAnsi="Times New Roman" w:cs="Times New Roman"/>
            <w:bCs/>
            <w:color w:val="000000"/>
            <w:kern w:val="1"/>
            <w:sz w:val="28"/>
            <w:szCs w:val="28"/>
            <w:lang w:eastAsia="ar-SA"/>
          </w:rPr>
          <w:t>кодексом</w:t>
        </w:r>
      </w:hyperlink>
      <w:r w:rsidRPr="00693831">
        <w:rPr>
          <w:rFonts w:ascii="Times New Roman" w:eastAsia="Andale Sans UI" w:hAnsi="Times New Roman" w:cs="Times New Roman"/>
          <w:bCs/>
          <w:color w:val="000000"/>
          <w:kern w:val="1"/>
          <w:sz w:val="28"/>
          <w:szCs w:val="28"/>
          <w:lang w:eastAsia="ar-SA"/>
        </w:rPr>
        <w:t xml:space="preserve"> Российской Федерации.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bCs/>
          <w:kern w:val="1"/>
          <w:sz w:val="28"/>
          <w:szCs w:val="28"/>
          <w:lang w:eastAsia="ar-SA"/>
        </w:rPr>
        <w:t xml:space="preserve">6. </w:t>
      </w:r>
      <w:r w:rsidRPr="00693831">
        <w:rPr>
          <w:rFonts w:ascii="Times New Roman" w:eastAsia="Andale Sans UI" w:hAnsi="Times New Roman" w:cs="Times New Roman"/>
          <w:kern w:val="1"/>
          <w:sz w:val="28"/>
          <w:szCs w:val="28"/>
          <w:lang w:eastAsia="ar-SA"/>
        </w:rPr>
        <w:t>Муниципальные правовые акты вступают в силу со дня их подписания, если иное не установлено в муниципальном правовом акте.</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b/>
          <w:bCs/>
          <w:kern w:val="1"/>
          <w:sz w:val="28"/>
          <w:szCs w:val="28"/>
          <w:lang w:eastAsia="ar-SA"/>
        </w:rPr>
      </w:pPr>
      <w:r w:rsidRPr="00693831">
        <w:rPr>
          <w:rFonts w:ascii="Times New Roman" w:eastAsia="Andale Sans UI" w:hAnsi="Times New Roman" w:cs="Times New Roman"/>
          <w:bCs/>
          <w:kern w:val="1"/>
          <w:sz w:val="28"/>
          <w:szCs w:val="28"/>
          <w:lang w:eastAsia="ar-SA"/>
        </w:rPr>
        <w:t xml:space="preserve">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Pr="00693831">
        <w:rPr>
          <w:rFonts w:ascii="Times New Roman" w:eastAsia="Andale Sans UI" w:hAnsi="Times New Roman" w:cs="Times New Roman"/>
          <w:kern w:val="1"/>
          <w:sz w:val="28"/>
          <w:szCs w:val="28"/>
          <w:lang w:eastAsia="ar-SA"/>
        </w:rPr>
        <w:t>поселение</w:t>
      </w:r>
      <w:r w:rsidRPr="00693831">
        <w:rPr>
          <w:rFonts w:ascii="Times New Roman" w:eastAsia="Andale Sans UI" w:hAnsi="Times New Roman" w:cs="Times New Roman"/>
          <w:bCs/>
          <w:kern w:val="1"/>
          <w:sz w:val="28"/>
          <w:szCs w:val="28"/>
          <w:lang w:eastAsia="ar-SA"/>
        </w:rPr>
        <w:t>, а также соглашения, заключаемые между органами местного самоуправления, вступают в силу после их официального опубликования.</w:t>
      </w:r>
    </w:p>
    <w:p w:rsidR="00693831" w:rsidRPr="00693831" w:rsidRDefault="00693831" w:rsidP="00693831">
      <w:pPr>
        <w:widowControl w:val="0"/>
        <w:suppressAutoHyphens/>
        <w:spacing w:after="0" w:line="240" w:lineRule="auto"/>
        <w:rPr>
          <w:rFonts w:ascii="Times New Roman" w:eastAsia="Andale Sans UI" w:hAnsi="Times New Roman" w:cs="Times New Roman"/>
          <w:kern w:val="1"/>
          <w:sz w:val="28"/>
          <w:szCs w:val="28"/>
          <w:lang w:eastAsia="ar-SA"/>
        </w:rPr>
      </w:pPr>
    </w:p>
    <w:p w:rsidR="00693831" w:rsidRPr="00693831" w:rsidRDefault="00693831" w:rsidP="00693831">
      <w:pPr>
        <w:spacing w:after="0" w:line="240" w:lineRule="auto"/>
        <w:ind w:left="851"/>
        <w:outlineLvl w:val="1"/>
        <w:rPr>
          <w:rFonts w:ascii="Times New Roman" w:eastAsia="Andale Sans UI" w:hAnsi="Times New Roman" w:cs="Times New Roman"/>
          <w:b/>
          <w:bCs/>
          <w:iCs/>
          <w:kern w:val="1"/>
          <w:sz w:val="28"/>
          <w:szCs w:val="28"/>
          <w:lang w:eastAsia="ar-SA"/>
        </w:rPr>
      </w:pPr>
      <w:r w:rsidRPr="00693831">
        <w:rPr>
          <w:rFonts w:ascii="Times New Roman" w:eastAsia="Andale Sans UI" w:hAnsi="Times New Roman" w:cs="Times New Roman"/>
          <w:b/>
          <w:bCs/>
          <w:iCs/>
          <w:kern w:val="1"/>
          <w:sz w:val="28"/>
          <w:szCs w:val="28"/>
          <w:lang w:eastAsia="ar-SA"/>
        </w:rPr>
        <w:t>Статья 47. Обнародование муниципальных правовых актов</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2"/>
          <w:sz w:val="28"/>
          <w:szCs w:val="28"/>
          <w:lang w:eastAsia="ar-SA"/>
        </w:rPr>
      </w:pPr>
      <w:r w:rsidRPr="00693831">
        <w:rPr>
          <w:rFonts w:ascii="Times New Roman" w:eastAsia="Andale Sans UI" w:hAnsi="Times New Roman" w:cs="Times New Roman"/>
          <w:kern w:val="1"/>
          <w:sz w:val="28"/>
          <w:szCs w:val="28"/>
          <w:lang w:eastAsia="ar-SA"/>
        </w:rPr>
        <w:t xml:space="preserve">1. Органы местного самоуправления, их должностные лица обеспечивают возможность ознакомления граждан, проживающих на территории поселения, с муниципальными правовыми актами, </w:t>
      </w:r>
      <w:r w:rsidRPr="00693831">
        <w:rPr>
          <w:rFonts w:ascii="Times New Roman" w:eastAsia="Calibri" w:hAnsi="Times New Roman" w:cs="Times New Roman"/>
          <w:kern w:val="1"/>
          <w:sz w:val="28"/>
          <w:szCs w:val="28"/>
          <w:lang w:eastAsia="ru-RU"/>
        </w:rPr>
        <w:t>соглашениями, заключенными между органами местного самоуправления,</w:t>
      </w:r>
      <w:r w:rsidRPr="00693831">
        <w:rPr>
          <w:rFonts w:ascii="Times New Roman" w:eastAsia="Andale Sans UI" w:hAnsi="Times New Roman" w:cs="Times New Roman"/>
          <w:kern w:val="1"/>
          <w:sz w:val="28"/>
          <w:szCs w:val="28"/>
          <w:lang w:eastAsia="ar-SA"/>
        </w:rPr>
        <w:t xml:space="preserve">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ar-SA"/>
        </w:rPr>
      </w:pPr>
      <w:r w:rsidRPr="00693831">
        <w:rPr>
          <w:rFonts w:ascii="Times New Roman" w:eastAsia="Calibri" w:hAnsi="Times New Roman" w:cs="Times New Roman"/>
          <w:kern w:val="1"/>
          <w:sz w:val="28"/>
          <w:szCs w:val="28"/>
          <w:lang w:eastAsia="ar-SA"/>
        </w:rPr>
        <w:t>2. Обнародование муниципального правового акта, в том числе соглашения, заключенного между органами местного самоуправления, осуществляется путем его официального опубликования.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Calibri" w:hAnsi="Times New Roman" w:cs="Times New Roman"/>
          <w:kern w:val="1"/>
          <w:sz w:val="28"/>
          <w:szCs w:val="28"/>
          <w:lang w:eastAsia="ru-RU"/>
        </w:rPr>
        <w:t xml:space="preserve">3. Официальным опубликованием </w:t>
      </w:r>
      <w:r w:rsidRPr="00693831">
        <w:rPr>
          <w:rFonts w:ascii="Times New Roman" w:eastAsia="Calibri" w:hAnsi="Times New Roman" w:cs="Times New Roman"/>
          <w:kern w:val="1"/>
          <w:sz w:val="28"/>
          <w:szCs w:val="28"/>
          <w:lang w:eastAsia="ar-SA"/>
        </w:rPr>
        <w:t xml:space="preserve">муниципального правового акта, в том числе соглашения, заключенного между органами местного самоуправления, </w:t>
      </w:r>
      <w:r w:rsidRPr="00693831">
        <w:rPr>
          <w:rFonts w:ascii="Times New Roman" w:eastAsia="Calibri" w:hAnsi="Times New Roman" w:cs="Times New Roman"/>
          <w:kern w:val="1"/>
          <w:sz w:val="28"/>
          <w:szCs w:val="28"/>
          <w:lang w:eastAsia="ru-RU"/>
        </w:rPr>
        <w:t xml:space="preserve">считается первая публикация его полного текста в периодическом печатном издании, распространяемом в </w:t>
      </w:r>
      <w:r w:rsidRPr="00693831">
        <w:rPr>
          <w:rFonts w:ascii="Times New Roman" w:eastAsia="Andale Sans UI" w:hAnsi="Times New Roman" w:cs="Times New Roman"/>
          <w:kern w:val="1"/>
          <w:sz w:val="28"/>
          <w:szCs w:val="28"/>
          <w:lang w:eastAsia="ar-SA"/>
        </w:rPr>
        <w:t>поселении</w:t>
      </w:r>
      <w:r w:rsidRPr="00693831">
        <w:rPr>
          <w:rFonts w:ascii="Times New Roman" w:eastAsia="Calibri" w:hAnsi="Times New Roman" w:cs="Times New Roman"/>
          <w:kern w:val="1"/>
          <w:sz w:val="28"/>
          <w:szCs w:val="28"/>
          <w:lang w:eastAsia="ru-RU"/>
        </w:rPr>
        <w:t>, или первое размещение его полного текста в сетевом издании.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Calibri" w:hAnsi="Times New Roman" w:cs="Times New Roman"/>
          <w:kern w:val="1"/>
          <w:sz w:val="28"/>
          <w:szCs w:val="28"/>
          <w:lang w:eastAsia="ru-RU"/>
        </w:rPr>
        <w:t xml:space="preserve">Периодическим печатным изданием, </w:t>
      </w:r>
      <w:r w:rsidRPr="00693831">
        <w:rPr>
          <w:rFonts w:ascii="Times New Roman" w:eastAsia="Andale Sans UI" w:hAnsi="Times New Roman" w:cs="Times New Roman"/>
          <w:kern w:val="1"/>
          <w:sz w:val="28"/>
          <w:szCs w:val="28"/>
          <w:lang w:eastAsia="ar-SA"/>
        </w:rPr>
        <w:t xml:space="preserve">используемым для официального </w:t>
      </w:r>
      <w:r w:rsidRPr="00693831">
        <w:rPr>
          <w:rFonts w:ascii="Times New Roman" w:eastAsia="Calibri" w:hAnsi="Times New Roman" w:cs="Times New Roman"/>
          <w:kern w:val="1"/>
          <w:sz w:val="28"/>
          <w:szCs w:val="28"/>
          <w:lang w:eastAsia="ru-RU"/>
        </w:rPr>
        <w:t xml:space="preserve">опубликования и распространяемым в </w:t>
      </w:r>
      <w:r w:rsidRPr="00693831">
        <w:rPr>
          <w:rFonts w:ascii="Times New Roman" w:eastAsia="Andale Sans UI" w:hAnsi="Times New Roman" w:cs="Times New Roman"/>
          <w:kern w:val="1"/>
          <w:sz w:val="28"/>
          <w:szCs w:val="28"/>
          <w:lang w:eastAsia="ar-SA"/>
        </w:rPr>
        <w:t xml:space="preserve">поселении, </w:t>
      </w:r>
      <w:r w:rsidRPr="00693831">
        <w:rPr>
          <w:rFonts w:ascii="Times New Roman" w:eastAsia="Times New Roman" w:hAnsi="Times New Roman" w:cs="Times New Roman"/>
          <w:sz w:val="28"/>
          <w:szCs w:val="28"/>
          <w:lang w:eastAsia="ru-RU"/>
        </w:rPr>
        <w:t>является общественно-политическая газета Каневского района Краснодарского края «</w:t>
      </w:r>
      <w:proofErr w:type="spellStart"/>
      <w:r w:rsidRPr="00693831">
        <w:rPr>
          <w:rFonts w:ascii="Times New Roman" w:eastAsia="Times New Roman" w:hAnsi="Times New Roman" w:cs="Times New Roman"/>
          <w:sz w:val="28"/>
          <w:szCs w:val="28"/>
          <w:lang w:eastAsia="ru-RU"/>
        </w:rPr>
        <w:t>Каневские</w:t>
      </w:r>
      <w:proofErr w:type="spellEnd"/>
      <w:r w:rsidRPr="00693831">
        <w:rPr>
          <w:rFonts w:ascii="Times New Roman" w:eastAsia="Times New Roman" w:hAnsi="Times New Roman" w:cs="Times New Roman"/>
          <w:sz w:val="28"/>
          <w:szCs w:val="28"/>
          <w:lang w:eastAsia="ru-RU"/>
        </w:rPr>
        <w:t xml:space="preserve"> зори».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ru-RU"/>
        </w:rPr>
      </w:pPr>
      <w:r w:rsidRPr="00693831">
        <w:rPr>
          <w:rFonts w:ascii="Times New Roman" w:eastAsia="Andale Sans UI" w:hAnsi="Times New Roman" w:cs="Times New Roman"/>
          <w:kern w:val="1"/>
          <w:sz w:val="28"/>
          <w:szCs w:val="28"/>
          <w:lang w:eastAsia="ar-SA"/>
        </w:rPr>
        <w:t xml:space="preserve">Сетевым изданием, используемым для официального </w:t>
      </w:r>
      <w:r w:rsidRPr="00693831">
        <w:rPr>
          <w:rFonts w:ascii="Times New Roman" w:eastAsia="Calibri" w:hAnsi="Times New Roman" w:cs="Times New Roman"/>
          <w:kern w:val="1"/>
          <w:sz w:val="28"/>
          <w:szCs w:val="28"/>
          <w:lang w:eastAsia="ru-RU"/>
        </w:rPr>
        <w:t xml:space="preserve">опубликования, является </w:t>
      </w:r>
      <w:r w:rsidRPr="00693831">
        <w:rPr>
          <w:rFonts w:ascii="Times New Roman" w:eastAsia="Times New Roman" w:hAnsi="Times New Roman" w:cs="Times New Roman"/>
          <w:sz w:val="28"/>
          <w:szCs w:val="28"/>
          <w:lang w:eastAsia="ru-RU"/>
        </w:rPr>
        <w:t xml:space="preserve">Каневская телестудия, доменное имя – </w:t>
      </w:r>
      <w:proofErr w:type="spellStart"/>
      <w:r w:rsidRPr="00693831">
        <w:rPr>
          <w:rFonts w:ascii="Times New Roman" w:eastAsia="Times New Roman" w:hAnsi="Times New Roman" w:cs="Times New Roman"/>
          <w:sz w:val="28"/>
          <w:szCs w:val="28"/>
          <w:lang w:val="en-US" w:eastAsia="ru-RU"/>
        </w:rPr>
        <w:t>kanevskaya</w:t>
      </w:r>
      <w:proofErr w:type="spellEnd"/>
      <w:r w:rsidRPr="00693831">
        <w:rPr>
          <w:rFonts w:ascii="Times New Roman" w:eastAsia="Times New Roman" w:hAnsi="Times New Roman" w:cs="Times New Roman"/>
          <w:sz w:val="28"/>
          <w:szCs w:val="28"/>
          <w:lang w:eastAsia="ru-RU"/>
        </w:rPr>
        <w:t>.</w:t>
      </w:r>
      <w:proofErr w:type="spellStart"/>
      <w:r w:rsidRPr="00693831">
        <w:rPr>
          <w:rFonts w:ascii="Times New Roman" w:eastAsia="Times New Roman" w:hAnsi="Times New Roman" w:cs="Times New Roman"/>
          <w:sz w:val="28"/>
          <w:szCs w:val="28"/>
          <w:lang w:val="en-US" w:eastAsia="ru-RU"/>
        </w:rPr>
        <w:t>tv</w:t>
      </w:r>
      <w:proofErr w:type="spellEnd"/>
      <w:r w:rsidRPr="00693831">
        <w:rPr>
          <w:rFonts w:ascii="Times New Roman" w:eastAsia="Times New Roman" w:hAnsi="Times New Roman" w:cs="Times New Roman"/>
          <w:sz w:val="28"/>
          <w:szCs w:val="28"/>
          <w:lang w:eastAsia="ru-RU"/>
        </w:rPr>
        <w:t xml:space="preserve">, свидетельство о </w:t>
      </w:r>
      <w:r w:rsidRPr="00693831">
        <w:rPr>
          <w:rFonts w:ascii="Times New Roman" w:eastAsia="Times New Roman" w:hAnsi="Times New Roman" w:cs="Times New Roman"/>
          <w:sz w:val="28"/>
          <w:szCs w:val="28"/>
          <w:lang w:eastAsia="ru-RU"/>
        </w:rPr>
        <w:lastRenderedPageBreak/>
        <w:t>регистрации средства массовой информации Эл № ФС77-66678 от 27.07.2016</w:t>
      </w:r>
      <w:r w:rsidRPr="00693831">
        <w:rPr>
          <w:rFonts w:ascii="Times New Roman" w:eastAsia="Andale Sans UI" w:hAnsi="Times New Roman" w:cs="Times New Roman"/>
          <w:kern w:val="1"/>
          <w:sz w:val="28"/>
          <w:szCs w:val="28"/>
          <w:lang w:eastAsia="ar-SA"/>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Calibri" w:hAnsi="Times New Roman" w:cs="Times New Roman"/>
          <w:kern w:val="1"/>
          <w:sz w:val="28"/>
          <w:szCs w:val="28"/>
          <w:lang w:eastAsia="ar-SA"/>
        </w:rPr>
        <w:t>Направление на официальное опубликование осуществляется путём внесения в текст документа пункта о необходимости его опубликования. Официальное опубликование</w:t>
      </w:r>
      <w:r w:rsidRPr="00693831">
        <w:rPr>
          <w:rFonts w:ascii="Times New Roman" w:eastAsia="Andale Sans UI" w:hAnsi="Times New Roman" w:cs="Times New Roman"/>
          <w:kern w:val="1"/>
          <w:sz w:val="28"/>
          <w:szCs w:val="28"/>
          <w:lang w:eastAsia="ar-SA"/>
        </w:rPr>
        <w:t xml:space="preserve"> производится за счет средств местного бюджета.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strike/>
          <w:kern w:val="1"/>
          <w:sz w:val="28"/>
          <w:szCs w:val="28"/>
          <w:lang w:eastAsia="ar-SA"/>
        </w:rPr>
      </w:pPr>
      <w:r w:rsidRPr="00693831">
        <w:rPr>
          <w:rFonts w:ascii="Times New Roman" w:eastAsia="Calibri" w:hAnsi="Times New Roman" w:cs="Times New Roman"/>
          <w:kern w:val="1"/>
          <w:sz w:val="28"/>
          <w:szCs w:val="28"/>
          <w:lang w:eastAsia="ar-SA"/>
        </w:rPr>
        <w:t xml:space="preserve">Копии муниципальных правовых актов, </w:t>
      </w:r>
      <w:r w:rsidRPr="00693831">
        <w:rPr>
          <w:rFonts w:ascii="Times New Roman" w:eastAsia="Calibri" w:hAnsi="Times New Roman" w:cs="Times New Roman"/>
          <w:kern w:val="1"/>
          <w:sz w:val="28"/>
          <w:szCs w:val="28"/>
          <w:lang w:eastAsia="ru-RU"/>
        </w:rPr>
        <w:t xml:space="preserve">соглашений, заключенных между органами местного самоуправления, </w:t>
      </w:r>
      <w:r w:rsidRPr="00693831">
        <w:rPr>
          <w:rFonts w:ascii="Times New Roman" w:eastAsia="Calibri" w:hAnsi="Times New Roman" w:cs="Times New Roman"/>
          <w:kern w:val="1"/>
          <w:sz w:val="28"/>
          <w:szCs w:val="28"/>
          <w:lang w:eastAsia="ar-SA"/>
        </w:rPr>
        <w:t>подлежащих официальному опубликованию, если иное не установлено законодательством, настоящим Уставом,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(размещения) в соответствующие печатные и (или) сетевые издания.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ar-SA"/>
        </w:rPr>
      </w:pPr>
      <w:r w:rsidRPr="00693831">
        <w:rPr>
          <w:rFonts w:ascii="Times New Roman" w:eastAsia="Calibri" w:hAnsi="Times New Roman" w:cs="Times New Roman"/>
          <w:kern w:val="1"/>
          <w:sz w:val="28"/>
          <w:szCs w:val="28"/>
          <w:lang w:eastAsia="ar-SA"/>
        </w:rPr>
        <w:t xml:space="preserve">Направление на официальное опубликование решений Совета, постановлений и распоряжений главы и администрации </w:t>
      </w:r>
      <w:r w:rsidRPr="00693831">
        <w:rPr>
          <w:rFonts w:ascii="Times New Roman" w:eastAsia="Andale Sans UI" w:hAnsi="Times New Roman" w:cs="Times New Roman"/>
          <w:kern w:val="1"/>
          <w:sz w:val="28"/>
          <w:szCs w:val="28"/>
          <w:lang w:eastAsia="ar-SA"/>
        </w:rPr>
        <w:t>поселения,</w:t>
      </w:r>
      <w:r w:rsidRPr="00693831">
        <w:rPr>
          <w:rFonts w:ascii="Times New Roman" w:eastAsia="Calibri" w:hAnsi="Times New Roman" w:cs="Times New Roman"/>
          <w:kern w:val="1"/>
          <w:sz w:val="28"/>
          <w:szCs w:val="28"/>
          <w:lang w:eastAsia="ru-RU"/>
        </w:rPr>
        <w:t xml:space="preserve"> соглашений, заключенных между органами местного самоуправления,</w:t>
      </w:r>
      <w:r w:rsidRPr="00693831">
        <w:rPr>
          <w:rFonts w:ascii="Times New Roman" w:eastAsia="Andale Sans UI" w:hAnsi="Times New Roman" w:cs="Times New Roman"/>
          <w:kern w:val="1"/>
          <w:sz w:val="28"/>
          <w:szCs w:val="28"/>
          <w:lang w:eastAsia="ar-SA"/>
        </w:rPr>
        <w:t xml:space="preserve"> </w:t>
      </w:r>
      <w:r w:rsidRPr="00693831">
        <w:rPr>
          <w:rFonts w:ascii="Times New Roman" w:eastAsia="Calibri" w:hAnsi="Times New Roman" w:cs="Times New Roman"/>
          <w:kern w:val="1"/>
          <w:sz w:val="28"/>
          <w:szCs w:val="28"/>
          <w:lang w:eastAsia="ar-SA"/>
        </w:rPr>
        <w:t>осуществляет администрация. В случае принятия решения об официальном опубликовании муниципальных правовых актов иных должностных лиц местного самоуправления, направление их на официальное опубликование осуществляется соответствующим должностным лицом местного самоуправления.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Официальное опубликование муниципальных правовых актов органов местного самоуправления поселения,</w:t>
      </w:r>
      <w:r w:rsidRPr="00693831">
        <w:rPr>
          <w:rFonts w:ascii="Times New Roman" w:eastAsia="Calibri" w:hAnsi="Times New Roman" w:cs="Times New Roman"/>
          <w:kern w:val="1"/>
          <w:sz w:val="28"/>
          <w:szCs w:val="28"/>
          <w:lang w:eastAsia="ru-RU"/>
        </w:rPr>
        <w:t xml:space="preserve"> соглашений, заключенных между органами местного самоуправления,</w:t>
      </w:r>
      <w:r w:rsidRPr="00693831">
        <w:rPr>
          <w:rFonts w:ascii="Times New Roman" w:eastAsia="Andale Sans UI" w:hAnsi="Times New Roman" w:cs="Times New Roman"/>
          <w:kern w:val="1"/>
          <w:sz w:val="28"/>
          <w:szCs w:val="28"/>
          <w:lang w:eastAsia="ar-SA"/>
        </w:rPr>
        <w:t xml:space="preserve"> производится не позднее чем через 15 дней со дня принятия (издания) муниципального правового акта, подписания соглашения, если иное не предусмотрено федеральным и краевым законодательством, правовыми актами органов местного самоуправления поселения, самим муниципальным правовым актом и соглашением.</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strike/>
          <w:kern w:val="2"/>
          <w:sz w:val="28"/>
          <w:szCs w:val="28"/>
          <w:lang w:eastAsia="ar-SA"/>
        </w:rPr>
      </w:pPr>
      <w:r w:rsidRPr="00693831">
        <w:rPr>
          <w:rFonts w:ascii="Times New Roman" w:eastAsia="Calibri" w:hAnsi="Times New Roman" w:cs="Times New Roman"/>
          <w:kern w:val="1"/>
          <w:sz w:val="28"/>
          <w:szCs w:val="28"/>
          <w:lang w:eastAsia="ar-SA"/>
        </w:rPr>
        <w:t>Контроль за правильностью и своевременностью опубликования муниципальных правовых актов осуществляется соответствующими должностными лицами, направившими их на официальное опубликование.</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4. Оригинал муниципального правового акта,</w:t>
      </w:r>
      <w:r w:rsidRPr="00693831">
        <w:rPr>
          <w:rFonts w:ascii="Times New Roman" w:eastAsia="Calibri" w:hAnsi="Times New Roman" w:cs="Times New Roman"/>
          <w:kern w:val="1"/>
          <w:sz w:val="28"/>
          <w:szCs w:val="28"/>
          <w:lang w:eastAsia="ru-RU"/>
        </w:rPr>
        <w:t xml:space="preserve"> соглашения, заключенного между органами местного самоуправления,</w:t>
      </w:r>
      <w:r w:rsidRPr="00693831">
        <w:rPr>
          <w:rFonts w:ascii="Times New Roman" w:eastAsia="Arial Unicode MS" w:hAnsi="Times New Roman" w:cs="Times New Roman"/>
          <w:kern w:val="1"/>
          <w:sz w:val="28"/>
          <w:szCs w:val="28"/>
          <w:lang w:eastAsia="ar-SA"/>
        </w:rPr>
        <w:t xml:space="preserve"> хранится в администрации, их копии передаются в библиотеки поселения, которые обеспечивают гражданам возможность ознакомления с муниципальным правовым актом,</w:t>
      </w:r>
      <w:r w:rsidRPr="00693831">
        <w:rPr>
          <w:rFonts w:ascii="Times New Roman" w:eastAsia="Calibri" w:hAnsi="Times New Roman" w:cs="Times New Roman"/>
          <w:kern w:val="1"/>
          <w:sz w:val="28"/>
          <w:szCs w:val="28"/>
          <w:lang w:eastAsia="ru-RU"/>
        </w:rPr>
        <w:t xml:space="preserve"> соглашением, заключенным между органами местного самоуправления,</w:t>
      </w:r>
      <w:r w:rsidRPr="00693831">
        <w:rPr>
          <w:rFonts w:ascii="Times New Roman" w:eastAsia="Arial Unicode MS" w:hAnsi="Times New Roman" w:cs="Times New Roman"/>
          <w:kern w:val="1"/>
          <w:sz w:val="28"/>
          <w:szCs w:val="28"/>
          <w:lang w:eastAsia="ar-SA"/>
        </w:rPr>
        <w:t xml:space="preserve"> без взимания платы.</w:t>
      </w:r>
    </w:p>
    <w:p w:rsidR="00693831" w:rsidRPr="00693831" w:rsidRDefault="00693831" w:rsidP="00693831">
      <w:pPr>
        <w:spacing w:after="0" w:line="240" w:lineRule="auto"/>
        <w:ind w:left="851"/>
        <w:outlineLvl w:val="1"/>
        <w:rPr>
          <w:rFonts w:ascii="Times New Roman" w:eastAsia="Andale Sans UI" w:hAnsi="Times New Roman" w:cs="Times New Roman"/>
          <w:b/>
          <w:bCs/>
          <w:iCs/>
          <w:kern w:val="1"/>
          <w:sz w:val="28"/>
          <w:szCs w:val="28"/>
          <w:lang w:eastAsia="ar-SA"/>
        </w:rPr>
      </w:pPr>
    </w:p>
    <w:p w:rsidR="00693831" w:rsidRPr="00693831" w:rsidRDefault="00693831" w:rsidP="00693831">
      <w:pPr>
        <w:spacing w:after="0" w:line="240" w:lineRule="auto"/>
        <w:ind w:firstLine="851"/>
        <w:outlineLvl w:val="1"/>
        <w:rPr>
          <w:rFonts w:ascii="Times New Roman" w:eastAsia="Andale Sans UI" w:hAnsi="Times New Roman" w:cs="Times New Roman"/>
          <w:b/>
          <w:bCs/>
          <w:iCs/>
          <w:kern w:val="1"/>
          <w:sz w:val="28"/>
          <w:szCs w:val="28"/>
          <w:lang w:eastAsia="ar-SA"/>
        </w:rPr>
      </w:pPr>
      <w:r w:rsidRPr="00693831">
        <w:rPr>
          <w:rFonts w:ascii="Times New Roman" w:eastAsia="Andale Sans UI" w:hAnsi="Times New Roman" w:cs="Times New Roman"/>
          <w:b/>
          <w:bCs/>
          <w:iCs/>
          <w:kern w:val="1"/>
          <w:sz w:val="28"/>
          <w:szCs w:val="28"/>
          <w:lang w:eastAsia="ar-SA"/>
        </w:rPr>
        <w:t>Статья 48. Отмена муниципальных правовых актов и приостановление их действия</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w:t>
      </w:r>
      <w:r w:rsidRPr="00693831">
        <w:rPr>
          <w:rFonts w:ascii="Times New Roman" w:eastAsia="Andale Sans UI" w:hAnsi="Times New Roman" w:cs="Times New Roman"/>
          <w:kern w:val="1"/>
          <w:sz w:val="28"/>
          <w:szCs w:val="28"/>
          <w:lang w:eastAsia="ar-SA"/>
        </w:rPr>
        <w:lastRenderedPageBreak/>
        <w:t>акта, а также судом;</w:t>
      </w:r>
      <w:r w:rsidRPr="00693831">
        <w:rPr>
          <w:rFonts w:ascii="Times New Roman" w:eastAsia="Andale Sans UI" w:hAnsi="Times New Roman" w:cs="Times New Roman"/>
          <w:i/>
          <w:kern w:val="1"/>
          <w:sz w:val="28"/>
          <w:szCs w:val="28"/>
          <w:lang w:eastAsia="ar-SA"/>
        </w:rPr>
        <w:t xml:space="preserve"> </w:t>
      </w:r>
      <w:r w:rsidRPr="00693831">
        <w:rPr>
          <w:rFonts w:ascii="Times New Roman" w:eastAsia="Andale Sans UI" w:hAnsi="Times New Roman" w:cs="Times New Roman"/>
          <w:kern w:val="1"/>
          <w:sz w:val="28"/>
          <w:szCs w:val="28"/>
          <w:lang w:eastAsia="ar-SA"/>
        </w:rPr>
        <w:t>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ar-SA"/>
        </w:rPr>
      </w:pPr>
      <w:r w:rsidRPr="00693831">
        <w:rPr>
          <w:rFonts w:ascii="Times New Roman" w:eastAsia="Calibri" w:hAnsi="Times New Roman" w:cs="Times New Roman"/>
          <w:kern w:val="1"/>
          <w:sz w:val="28"/>
          <w:szCs w:val="28"/>
          <w:lang w:eastAsia="ar-SA"/>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 не позднее трех дней со дня принятия ими решения.</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 Признание по решению суда закона Краснодарского края об установлении статуса поселения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поселения, принятых до вступления решения суда в законную силу, или для отмены данных муниципальных правовых актов.</w:t>
      </w:r>
    </w:p>
    <w:p w:rsidR="00693831" w:rsidRPr="00693831" w:rsidRDefault="00693831" w:rsidP="00693831">
      <w:pPr>
        <w:overflowPunct w:val="0"/>
        <w:spacing w:after="0" w:line="240" w:lineRule="auto"/>
        <w:ind w:left="283" w:firstLine="851"/>
        <w:rPr>
          <w:rFonts w:ascii="Times New Roman" w:eastAsia="Andale Sans UI" w:hAnsi="Times New Roman" w:cs="Times New Roman"/>
          <w:b/>
          <w:bCs/>
          <w:kern w:val="1"/>
          <w:sz w:val="28"/>
          <w:szCs w:val="28"/>
          <w:lang w:eastAsia="ar-SA"/>
        </w:rPr>
      </w:pPr>
    </w:p>
    <w:p w:rsidR="00693831" w:rsidRPr="00693831" w:rsidRDefault="00693831" w:rsidP="00693831">
      <w:pPr>
        <w:overflowPunct w:val="0"/>
        <w:spacing w:after="0" w:line="240" w:lineRule="auto"/>
        <w:ind w:left="283" w:firstLine="851"/>
        <w:rPr>
          <w:rFonts w:ascii="Times New Roman" w:eastAsia="Andale Sans UI" w:hAnsi="Times New Roman" w:cs="Times New Roman"/>
          <w:b/>
          <w:bCs/>
          <w:kern w:val="1"/>
          <w:sz w:val="28"/>
          <w:szCs w:val="28"/>
          <w:lang w:eastAsia="ar-SA"/>
        </w:rPr>
      </w:pPr>
      <w:r w:rsidRPr="00693831">
        <w:rPr>
          <w:rFonts w:ascii="Times New Roman" w:eastAsia="Andale Sans UI" w:hAnsi="Times New Roman" w:cs="Times New Roman"/>
          <w:b/>
          <w:bCs/>
          <w:kern w:val="1"/>
          <w:sz w:val="28"/>
          <w:szCs w:val="28"/>
          <w:lang w:eastAsia="ar-SA"/>
        </w:rPr>
        <w:t>Статья 49</w:t>
      </w:r>
      <w:r w:rsidRPr="00693831">
        <w:rPr>
          <w:rFonts w:ascii="Times New Roman" w:eastAsia="Andale Sans UI" w:hAnsi="Times New Roman" w:cs="Times New Roman"/>
          <w:bCs/>
          <w:kern w:val="1"/>
          <w:sz w:val="28"/>
          <w:szCs w:val="28"/>
          <w:lang w:eastAsia="ar-SA"/>
        </w:rPr>
        <w:t>.</w:t>
      </w:r>
      <w:r w:rsidRPr="00693831">
        <w:rPr>
          <w:rFonts w:ascii="Times New Roman" w:eastAsia="Andale Sans UI" w:hAnsi="Times New Roman" w:cs="Times New Roman"/>
          <w:b/>
          <w:bCs/>
          <w:kern w:val="1"/>
          <w:sz w:val="28"/>
          <w:szCs w:val="28"/>
          <w:lang w:eastAsia="ar-SA"/>
        </w:rPr>
        <w:t xml:space="preserve"> Устав поселения </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Проект Устава поселения, проект муниципального правового акта о внесении изменений и дополнений в Устав поселения не позднее чем за 30 дней до дня рассмотрения вопроса о принятии Устава поселения, внесении изменений и дополнений в Устав поселения подлежат официальному опубликованию с одновременным официальным опубликованием установленного Советом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2. 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если в Устав поселения </w:t>
      </w:r>
      <w:r w:rsidRPr="00693831">
        <w:rPr>
          <w:rFonts w:ascii="Times New Roman" w:eastAsia="Andale Sans UI" w:hAnsi="Times New Roman" w:cs="Times New Roman"/>
          <w:color w:val="000000"/>
          <w:kern w:val="1"/>
          <w:sz w:val="28"/>
          <w:szCs w:val="28"/>
          <w:lang w:eastAsia="ar-SA"/>
        </w:rPr>
        <w:t xml:space="preserve">вносятся изменения в форме точного воспроизведения положений Конституции </w:t>
      </w:r>
      <w:r w:rsidRPr="00693831">
        <w:rPr>
          <w:rFonts w:ascii="Times New Roman" w:eastAsia="Andale Sans UI" w:hAnsi="Times New Roman" w:cs="Times New Roman"/>
          <w:kern w:val="1"/>
          <w:sz w:val="28"/>
          <w:szCs w:val="28"/>
          <w:lang w:eastAsia="ar-SA"/>
        </w:rPr>
        <w:t>Российской Федерации, федеральных законов, Устава Краснодарского края или законов Краснодарского края в целях приведения данного Устава в соответствие с этими нормативными правовыми актами.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 Устав поселения, муниципальный правовой акт о внесении изменений и дополнений в Устав поселения принимаются Советом большинством в две трети голосов от установленной численности депутатов Совета.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4. Устав поселения, муниципальный правовой акт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w:t>
      </w:r>
      <w:r w:rsidRPr="00693831">
        <w:rPr>
          <w:rFonts w:ascii="Times New Roman" w:eastAsia="Andale Sans UI" w:hAnsi="Times New Roman" w:cs="Times New Roman"/>
          <w:kern w:val="1"/>
          <w:sz w:val="28"/>
          <w:szCs w:val="28"/>
          <w:lang w:eastAsia="ar-SA"/>
        </w:rPr>
        <w:lastRenderedPageBreak/>
        <w:t xml:space="preserve">власти в сфере регистрации уставов муниципальных образований в порядке, установленном </w:t>
      </w:r>
      <w:r w:rsidRPr="00693831">
        <w:rPr>
          <w:rFonts w:ascii="Times New Roman" w:eastAsia="Times New Roman" w:hAnsi="Times New Roman" w:cs="Times New Roman"/>
          <w:kern w:val="1"/>
          <w:sz w:val="28"/>
          <w:szCs w:val="28"/>
          <w:lang w:eastAsia="ru-RU"/>
        </w:rPr>
        <w:t>Федеральным законом от 21.07.2005 № 97-ФЗ «О государственной регистрации уставов муниципальных образований»</w:t>
      </w:r>
      <w:r w:rsidRPr="00693831">
        <w:rPr>
          <w:rFonts w:ascii="Times New Roman" w:eastAsia="Andale Sans UI" w:hAnsi="Times New Roman" w:cs="Times New Roman"/>
          <w:kern w:val="1"/>
          <w:sz w:val="28"/>
          <w:szCs w:val="28"/>
          <w:lang w:eastAsia="ar-SA"/>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5. Устав поселения, муниципальный правовой акт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6. 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 со дня поступления из территориального органа </w:t>
      </w:r>
      <w:r w:rsidRPr="00693831">
        <w:rPr>
          <w:rFonts w:ascii="Times New Roman" w:eastAsia="Andale Sans UI" w:hAnsi="Times New Roman" w:cs="Times New Roman"/>
          <w:color w:val="000000"/>
          <w:kern w:val="1"/>
          <w:sz w:val="28"/>
          <w:szCs w:val="28"/>
          <w:lang w:eastAsia="ar-SA"/>
        </w:rPr>
        <w:t xml:space="preserve">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21.07.2005 № 97-ФЗ «О государственной </w:t>
      </w:r>
      <w:r w:rsidRPr="00693831">
        <w:rPr>
          <w:rFonts w:ascii="Times New Roman" w:eastAsia="Andale Sans UI" w:hAnsi="Times New Roman" w:cs="Times New Roman"/>
          <w:kern w:val="1"/>
          <w:sz w:val="28"/>
          <w:szCs w:val="28"/>
          <w:lang w:eastAsia="ar-SA"/>
        </w:rPr>
        <w:t>регистрации уставов муниципальных образований» уведомления о включении сведений об Уставе поселения, о муниципальном правовом акте о внесении изменений и дополнений в Устав поселения в государственный реестр уставов муниципальных образований субъекта Российской Федерации.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color w:val="000000"/>
          <w:kern w:val="1"/>
          <w:sz w:val="28"/>
          <w:szCs w:val="28"/>
          <w:lang w:eastAsia="ar-SA"/>
        </w:rPr>
        <w:t xml:space="preserve">Устав, муниципальный правовой акт о внесении изменений и дополнений в </w:t>
      </w:r>
      <w:r w:rsidRPr="00693831">
        <w:rPr>
          <w:rFonts w:ascii="Times New Roman" w:eastAsia="Andale Sans UI" w:hAnsi="Times New Roman" w:cs="Times New Roman"/>
          <w:kern w:val="1"/>
          <w:sz w:val="28"/>
          <w:szCs w:val="28"/>
          <w:lang w:eastAsia="ar-SA"/>
        </w:rPr>
        <w:t>У</w:t>
      </w:r>
      <w:r w:rsidRPr="00693831">
        <w:rPr>
          <w:rFonts w:ascii="Times New Roman" w:eastAsia="Andale Sans UI" w:hAnsi="Times New Roman" w:cs="Times New Roman"/>
          <w:color w:val="000000"/>
          <w:kern w:val="1"/>
          <w:sz w:val="28"/>
          <w:szCs w:val="28"/>
          <w:lang w:eastAsia="ar-SA"/>
        </w:rPr>
        <w:t>став могут быть дополнительно размещены на портале Минюста России «Нормативные правовые акты в Российской Федерации» (http://pravo-minjust.ru, http://право-минюст.рф).</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7. 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принявшего муниципальный правовой акт о внесении указанных изменений и дополнений в Устав поселения, за исключением случаев, установленных Федеральным законом</w:t>
      </w:r>
      <w:r w:rsidRPr="00693831">
        <w:rPr>
          <w:rFonts w:ascii="Times New Roman" w:eastAsia="Andale Sans UI" w:hAnsi="Times New Roman" w:cs="Times New Roman"/>
          <w:color w:val="000000"/>
          <w:kern w:val="1"/>
          <w:sz w:val="28"/>
          <w:szCs w:val="28"/>
          <w:lang w:eastAsia="ar-SA"/>
        </w:rPr>
        <w:t xml:space="preserve"> от 20.03.2025 № 33-ФЗ «</w:t>
      </w:r>
      <w:r w:rsidRPr="00693831">
        <w:rPr>
          <w:rFonts w:ascii="Times New Roman" w:eastAsia="Calibri" w:hAnsi="Times New Roman" w:cs="Times New Roman"/>
          <w:color w:val="000000"/>
          <w:kern w:val="1"/>
          <w:sz w:val="28"/>
          <w:szCs w:val="28"/>
          <w:lang w:eastAsia="ru-RU"/>
        </w:rPr>
        <w:t>Об общих принципах организации местного самоуправления в единой системе публичной власти»</w:t>
      </w:r>
      <w:r w:rsidRPr="00693831">
        <w:rPr>
          <w:rFonts w:ascii="Times New Roman" w:eastAsia="Andale Sans UI" w:hAnsi="Times New Roman" w:cs="Times New Roman"/>
          <w:kern w:val="1"/>
          <w:sz w:val="28"/>
          <w:szCs w:val="28"/>
          <w:lang w:eastAsia="ar-SA"/>
        </w:rPr>
        <w:t>.</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color w:val="000000"/>
          <w:kern w:val="1"/>
          <w:sz w:val="28"/>
          <w:szCs w:val="28"/>
          <w:lang w:eastAsia="ar-SA"/>
        </w:rPr>
      </w:pPr>
      <w:r w:rsidRPr="00693831">
        <w:rPr>
          <w:rFonts w:ascii="Times New Roman" w:eastAsia="Andale Sans UI" w:hAnsi="Times New Roman" w:cs="Times New Roman"/>
          <w:kern w:val="1"/>
          <w:sz w:val="28"/>
          <w:szCs w:val="28"/>
          <w:lang w:eastAsia="ar-SA"/>
        </w:rPr>
        <w:t xml:space="preserve">8. Изменения и дополнения, внесенные в Устав поселения и предусматривающие создание контрольно-счетного органа поселения, вступают в силу в порядке, </w:t>
      </w:r>
      <w:r w:rsidRPr="00693831">
        <w:rPr>
          <w:rFonts w:ascii="Times New Roman" w:eastAsia="Andale Sans UI" w:hAnsi="Times New Roman" w:cs="Times New Roman"/>
          <w:color w:val="000000"/>
          <w:kern w:val="1"/>
          <w:sz w:val="28"/>
          <w:szCs w:val="28"/>
          <w:lang w:eastAsia="ar-SA"/>
        </w:rPr>
        <w:t>предусмотренном частью 5 настоящей статьи.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9. Изменения и дополнения в Устав поселения вносятся муниципальным правовым актом, который может оформляться: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решением Совета, подписанным его председателем и главой поселения;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отдельным нормативным правовым актом, принятым Советом и подписанным главой поселения. В этом случае на данном правовом акте проставляются реквизиты решения Совета о его принятии. Включение в такое решение Совета переходных положений и (или) норм о вступлении в силу изменений и дополнений, вносимых в Устав поселения, не допускается.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10. Изложение Устава поселения в новой редакции посредством принятия муниципального правового акта о внесении изменений и дополнений в Устав поселения не допускается. В этом случае принимается новый Устав поселения, а </w:t>
      </w:r>
      <w:r w:rsidRPr="00693831">
        <w:rPr>
          <w:rFonts w:ascii="Times New Roman" w:eastAsia="Andale Sans UI" w:hAnsi="Times New Roman" w:cs="Times New Roman"/>
          <w:kern w:val="1"/>
          <w:sz w:val="28"/>
          <w:szCs w:val="28"/>
          <w:lang w:eastAsia="ar-SA"/>
        </w:rPr>
        <w:lastRenderedPageBreak/>
        <w:t>ранее действовавший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p>
    <w:p w:rsidR="00693831" w:rsidRPr="00693831" w:rsidRDefault="00693831" w:rsidP="00693831">
      <w:pPr>
        <w:widowControl w:val="0"/>
        <w:suppressAutoHyphens/>
        <w:autoSpaceDE w:val="0"/>
        <w:autoSpaceDN w:val="0"/>
        <w:adjustRightInd w:val="0"/>
        <w:spacing w:after="0" w:line="240" w:lineRule="auto"/>
        <w:ind w:firstLine="851"/>
        <w:outlineLvl w:val="0"/>
        <w:rPr>
          <w:rFonts w:ascii="Times New Roman" w:eastAsia="Andale Sans UI" w:hAnsi="Times New Roman" w:cs="Times New Roman"/>
          <w:b/>
          <w:bCs/>
          <w:kern w:val="1"/>
          <w:sz w:val="28"/>
          <w:szCs w:val="28"/>
          <w:lang w:eastAsia="ar-SA"/>
        </w:rPr>
      </w:pPr>
      <w:r w:rsidRPr="00693831">
        <w:rPr>
          <w:rFonts w:ascii="Times New Roman" w:eastAsia="Andale Sans UI" w:hAnsi="Times New Roman" w:cs="Times New Roman"/>
          <w:b/>
          <w:kern w:val="1"/>
          <w:sz w:val="28"/>
          <w:szCs w:val="28"/>
          <w:lang w:eastAsia="ar-SA"/>
        </w:rPr>
        <w:t xml:space="preserve">Статья 50. Решения, </w:t>
      </w:r>
      <w:r w:rsidRPr="00693831">
        <w:rPr>
          <w:rFonts w:ascii="Times New Roman" w:eastAsia="Andale Sans UI" w:hAnsi="Times New Roman" w:cs="Times New Roman"/>
          <w:b/>
          <w:bCs/>
          <w:kern w:val="1"/>
          <w:sz w:val="28"/>
          <w:szCs w:val="28"/>
          <w:lang w:eastAsia="ar-SA"/>
        </w:rPr>
        <w:t>принятые путем прямого волеизъявления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 Решение вопросов </w:t>
      </w:r>
      <w:r w:rsidRPr="00693831">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693831">
        <w:rPr>
          <w:rFonts w:ascii="Times New Roman" w:eastAsia="Andale Sans UI" w:hAnsi="Times New Roman" w:cs="Times New Roman"/>
          <w:kern w:val="1"/>
          <w:sz w:val="28"/>
          <w:szCs w:val="28"/>
          <w:lang w:eastAsia="ar-SA"/>
        </w:rPr>
        <w:t xml:space="preserve"> непосредственно гражданами поселения осуществляется путем прямого волеизъявления населения поселения, выраженного на местном референдуме, сходе граждан.</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Если для реализации решения, принятого путем прямого волеизъявления населения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или досрочного прекращения полномочий Совета.</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 xml:space="preserve">Статья 51. Нормативные и иные правовые акты Совета </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К нормативным правовым актам Совета относятся: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нормативный правовой акт об утверждении Устава поселения;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нормативный правовой акт об утверждении местного бюджета;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 правила благоустройства территории поселения;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4) нормативные правовые акты об утверждении соглашений, заключаемых между органами местного самоуправления;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5) иные нормативные правовые акты, принятые Советом по вопросам, отнесенным к его компетенции федеральными законами, законами Краснодарского края, настоящим Уставом.</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Совет по вопросам, отнесенным к его компетенции федеральными законами, законами Краснодарского края, настоящим Уставом, принимает:</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решения, устанавливающие правила, обязательные для исполнения на территории поселения;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решение об удалении главы поселения в отставку;</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 решения по вопросам организации деятельности Совета;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4) решения по иным вопросам, отнесенным к его компетенции федеральными законами, законами Краснодарского края, настоящим Уставом.</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3. Проекты нормативных правовых актов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w:t>
      </w:r>
      <w:r w:rsidRPr="00693831">
        <w:rPr>
          <w:rFonts w:ascii="Times New Roman" w:eastAsia="Andale Sans UI" w:hAnsi="Times New Roman" w:cs="Times New Roman"/>
          <w:kern w:val="1"/>
          <w:sz w:val="28"/>
          <w:szCs w:val="28"/>
          <w:lang w:eastAsia="ar-SA"/>
        </w:rPr>
        <w:lastRenderedPageBreak/>
        <w:t xml:space="preserve">установлении (отмене) налоговых льгот (льгот по сборам) и (или) оснований и порядка их применения, другие проекты нормативных правовых актов Совета, предусматривающие расходы, финансовое обеспечение которых осуществляется за счет средств местного бюджета, рассматриваются Советом по представлению главы поселения либо при наличии заключения указанного лица. </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Указанное заключение представляется в Совет не менее чем за 20 дней до рассмотрения проекта нормативно-правового акта Советом.</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4. Проекты нормативных правовых актов могут вноситься в Совет депутатами Совета, главой поселения, иными органами местного самоуправления, органами территориального общественного самоуправления, инициативными группами граждан, прокурором Каневского района. </w:t>
      </w:r>
    </w:p>
    <w:p w:rsidR="00693831" w:rsidRPr="00693831" w:rsidRDefault="00693831" w:rsidP="00693831">
      <w:pPr>
        <w:widowControl w:val="0"/>
        <w:tabs>
          <w:tab w:val="left" w:pos="-2160"/>
        </w:tabs>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5. Правовые акты Совета принимаются на его заседаниях в соответствии с Регламентом работы Совета.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6. Решение Совета, в том числе устанавливающее правила, обязательные для исполнения на территории поселения, а также по вопросам организации деятельности Совета, не может считаться принятым, если за него проголосовало менее половины от установленной численности депутатов Совета.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7. Глава поселения подписывает и обнародует нормативный правовой акт, принятый Советом.</w:t>
      </w:r>
    </w:p>
    <w:p w:rsidR="00693831" w:rsidRPr="00693831" w:rsidRDefault="00693831" w:rsidP="00693831">
      <w:pPr>
        <w:spacing w:after="0" w:line="240" w:lineRule="auto"/>
        <w:ind w:left="851"/>
        <w:outlineLvl w:val="1"/>
        <w:rPr>
          <w:rFonts w:ascii="Times New Roman" w:eastAsia="Andale Sans UI" w:hAnsi="Times New Roman" w:cs="Times New Roman"/>
          <w:b/>
          <w:bCs/>
          <w:iCs/>
          <w:kern w:val="1"/>
          <w:sz w:val="28"/>
          <w:szCs w:val="28"/>
          <w:lang w:eastAsia="ar-SA"/>
        </w:rPr>
      </w:pPr>
    </w:p>
    <w:p w:rsidR="00693831" w:rsidRPr="00693831" w:rsidRDefault="00693831" w:rsidP="00693831">
      <w:pPr>
        <w:spacing w:after="0" w:line="240" w:lineRule="auto"/>
        <w:ind w:left="851"/>
        <w:outlineLvl w:val="1"/>
        <w:rPr>
          <w:rFonts w:ascii="Times New Roman" w:eastAsia="Andale Sans UI" w:hAnsi="Times New Roman" w:cs="Times New Roman"/>
          <w:b/>
          <w:bCs/>
          <w:iCs/>
          <w:kern w:val="1"/>
          <w:sz w:val="28"/>
          <w:szCs w:val="28"/>
          <w:lang w:eastAsia="ar-SA"/>
        </w:rPr>
      </w:pPr>
      <w:r w:rsidRPr="00693831">
        <w:rPr>
          <w:rFonts w:ascii="Times New Roman" w:eastAsia="Andale Sans UI" w:hAnsi="Times New Roman" w:cs="Times New Roman"/>
          <w:b/>
          <w:bCs/>
          <w:iCs/>
          <w:kern w:val="1"/>
          <w:sz w:val="28"/>
          <w:szCs w:val="28"/>
          <w:lang w:eastAsia="ar-SA"/>
        </w:rPr>
        <w:t xml:space="preserve">Статья 52. Правовые акты председателя Совета </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Председатель Совета издает постановления и распоряжения по вопросам организации деятельности Совета, подписывает решения Совета.</w:t>
      </w:r>
    </w:p>
    <w:p w:rsidR="00693831" w:rsidRPr="00693831" w:rsidRDefault="00693831" w:rsidP="00693831">
      <w:pPr>
        <w:widowControl w:val="0"/>
        <w:spacing w:after="0" w:line="240" w:lineRule="auto"/>
        <w:ind w:firstLine="851"/>
        <w:rPr>
          <w:rFonts w:ascii="Times New Roman" w:eastAsia="Arial Unicode MS" w:hAnsi="Times New Roman" w:cs="Times New Roman"/>
          <w:b/>
          <w:kern w:val="1"/>
          <w:sz w:val="28"/>
          <w:szCs w:val="28"/>
          <w:lang w:eastAsia="ar-SA"/>
        </w:rPr>
      </w:pPr>
    </w:p>
    <w:p w:rsidR="00693831" w:rsidRPr="00693831" w:rsidRDefault="00693831" w:rsidP="00693831">
      <w:pPr>
        <w:widowControl w:val="0"/>
        <w:spacing w:after="0" w:line="240" w:lineRule="auto"/>
        <w:ind w:firstLine="851"/>
        <w:rPr>
          <w:rFonts w:ascii="Times New Roman" w:eastAsia="Arial Unicode MS" w:hAnsi="Times New Roman" w:cs="Times New Roman"/>
          <w:b/>
          <w:kern w:val="1"/>
          <w:sz w:val="28"/>
          <w:szCs w:val="28"/>
          <w:lang w:eastAsia="ar-SA"/>
        </w:rPr>
      </w:pPr>
      <w:r w:rsidRPr="00693831">
        <w:rPr>
          <w:rFonts w:ascii="Times New Roman" w:eastAsia="Arial Unicode MS" w:hAnsi="Times New Roman" w:cs="Times New Roman"/>
          <w:b/>
          <w:kern w:val="1"/>
          <w:sz w:val="28"/>
          <w:szCs w:val="28"/>
          <w:lang w:eastAsia="ar-SA"/>
        </w:rPr>
        <w:t>Статья 53. Правовые акты главы поселения</w:t>
      </w:r>
    </w:p>
    <w:p w:rsidR="00693831" w:rsidRPr="00693831" w:rsidRDefault="00693831" w:rsidP="00693831">
      <w:pPr>
        <w:widowControl w:val="0"/>
        <w:suppressAutoHyphens/>
        <w:autoSpaceDE w:val="0"/>
        <w:spacing w:after="0" w:line="240" w:lineRule="auto"/>
        <w:ind w:firstLine="851"/>
        <w:rPr>
          <w:rFonts w:ascii="Times New Roman" w:eastAsia="Andale Sans UI" w:hAnsi="Times New Roman" w:cs="Times New Roman"/>
          <w:color w:val="22272F"/>
          <w:kern w:val="1"/>
          <w:sz w:val="28"/>
          <w:szCs w:val="28"/>
          <w:shd w:val="clear" w:color="auto" w:fill="FFFFFF"/>
          <w:lang w:eastAsia="ar-SA"/>
        </w:rPr>
      </w:pPr>
      <w:r w:rsidRPr="00693831">
        <w:rPr>
          <w:rFonts w:ascii="Times New Roman" w:eastAsia="Andale Sans UI" w:hAnsi="Times New Roman" w:cs="Times New Roman"/>
          <w:kern w:val="1"/>
          <w:sz w:val="28"/>
          <w:szCs w:val="28"/>
          <w:lang w:eastAsia="ar-SA"/>
        </w:rPr>
        <w:t xml:space="preserve">1. Глава поселения в пределах своих полномочий, установленных Уставом поселения и решениями Совета, издает постановления и распоряжения по вопросам, отнесенным к его компетенции настоящим Уставом в соответствии </w:t>
      </w:r>
      <w:r w:rsidRPr="00693831">
        <w:rPr>
          <w:rFonts w:ascii="Times New Roman" w:eastAsia="Andale Sans UI" w:hAnsi="Times New Roman" w:cs="Times New Roman"/>
          <w:color w:val="22272F"/>
          <w:kern w:val="1"/>
          <w:sz w:val="28"/>
          <w:szCs w:val="28"/>
          <w:shd w:val="clear" w:color="auto" w:fill="FFFFFF"/>
          <w:lang w:eastAsia="ar-SA"/>
        </w:rPr>
        <w:t>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2. Глава поселения</w:t>
      </w:r>
      <w:r w:rsidRPr="00693831">
        <w:rPr>
          <w:rFonts w:ascii="Times New Roman" w:eastAsia="Andale Sans UI" w:hAnsi="Times New Roman" w:cs="Times New Roman"/>
          <w:bCs/>
          <w:kern w:val="1"/>
          <w:sz w:val="28"/>
          <w:szCs w:val="28"/>
          <w:lang w:eastAsia="ar-SA"/>
        </w:rPr>
        <w:t xml:space="preserve"> в пределах своих полномочий, установленных федеральными законами, законами Краснодарского края, </w:t>
      </w:r>
      <w:r w:rsidRPr="00693831">
        <w:rPr>
          <w:rFonts w:ascii="Times New Roman" w:eastAsia="Andale Sans UI" w:hAnsi="Times New Roman" w:cs="Times New Roman"/>
          <w:kern w:val="1"/>
          <w:sz w:val="28"/>
          <w:szCs w:val="28"/>
          <w:lang w:eastAsia="ar-SA"/>
        </w:rPr>
        <w:t>Уставом поселения</w:t>
      </w:r>
      <w:r w:rsidRPr="00693831">
        <w:rPr>
          <w:rFonts w:ascii="Times New Roman" w:eastAsia="Andale Sans UI" w:hAnsi="Times New Roman" w:cs="Times New Roman"/>
          <w:bCs/>
          <w:kern w:val="1"/>
          <w:sz w:val="28"/>
          <w:szCs w:val="28"/>
          <w:lang w:eastAsia="ar-SA"/>
        </w:rPr>
        <w:t xml:space="preserve">, нормативными правовыми актами Совета, </w:t>
      </w:r>
      <w:r w:rsidRPr="00693831">
        <w:rPr>
          <w:rFonts w:ascii="Times New Roman" w:eastAsia="Andale Sans UI" w:hAnsi="Times New Roman" w:cs="Times New Roman"/>
          <w:kern w:val="1"/>
          <w:sz w:val="28"/>
          <w:szCs w:val="28"/>
          <w:lang w:eastAsia="ar-SA"/>
        </w:rPr>
        <w:t xml:space="preserve">издает постановления и распоряжения администрации по вопросам </w:t>
      </w:r>
      <w:r w:rsidRPr="00693831">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693831">
        <w:rPr>
          <w:rFonts w:ascii="Times New Roman" w:eastAsia="Andale Sans UI" w:hAnsi="Times New Roman" w:cs="Times New Roman"/>
          <w:kern w:val="1"/>
          <w:sz w:val="28"/>
          <w:szCs w:val="28"/>
          <w:lang w:eastAsia="ar-SA"/>
        </w:rPr>
        <w:t xml:space="preserve">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p>
    <w:p w:rsidR="00693831" w:rsidRPr="00693831" w:rsidRDefault="00693831" w:rsidP="00693831">
      <w:pPr>
        <w:widowControl w:val="0"/>
        <w:spacing w:after="0" w:line="240" w:lineRule="auto"/>
        <w:ind w:firstLine="851"/>
        <w:rPr>
          <w:rFonts w:ascii="Times New Roman" w:eastAsia="Arial Unicode MS" w:hAnsi="Times New Roman" w:cs="Times New Roman"/>
          <w:b/>
          <w:color w:val="000000"/>
          <w:kern w:val="1"/>
          <w:sz w:val="28"/>
          <w:szCs w:val="28"/>
          <w:lang w:eastAsia="ar-SA"/>
        </w:rPr>
      </w:pPr>
      <w:r w:rsidRPr="00693831">
        <w:rPr>
          <w:rFonts w:ascii="Times New Roman" w:eastAsia="Arial Unicode MS" w:hAnsi="Times New Roman" w:cs="Times New Roman"/>
          <w:b/>
          <w:kern w:val="1"/>
          <w:sz w:val="28"/>
          <w:szCs w:val="28"/>
          <w:lang w:eastAsia="ar-SA"/>
        </w:rPr>
        <w:t>Статья 54.</w:t>
      </w:r>
      <w:r w:rsidRPr="00693831">
        <w:rPr>
          <w:rFonts w:ascii="Times New Roman" w:eastAsia="Arial Unicode MS" w:hAnsi="Times New Roman" w:cs="Times New Roman"/>
          <w:b/>
          <w:color w:val="000000"/>
          <w:kern w:val="1"/>
          <w:sz w:val="28"/>
          <w:szCs w:val="28"/>
          <w:lang w:eastAsia="ar-SA"/>
        </w:rPr>
        <w:t xml:space="preserve"> Правовые акты руководителей органов администрации, обладающих правами юридического лица</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Руководители отраслевых, функциональных органов администрации, обладающих правами юридического лица, издают распоряжения и приказы по вопросам организации деятельности соответствующих органов.</w:t>
      </w:r>
    </w:p>
    <w:p w:rsidR="00693831" w:rsidRPr="00693831" w:rsidRDefault="00693831" w:rsidP="00693831">
      <w:pPr>
        <w:suppressAutoHyphens/>
        <w:spacing w:after="0" w:line="240" w:lineRule="auto"/>
        <w:rPr>
          <w:rFonts w:ascii="Times New Roman" w:eastAsia="Andale Sans UI" w:hAnsi="Times New Roman" w:cs="Times New Roman"/>
          <w:kern w:val="1"/>
          <w:sz w:val="24"/>
          <w:szCs w:val="24"/>
          <w:lang w:eastAsia="ar-SA"/>
        </w:rPr>
      </w:pPr>
    </w:p>
    <w:p w:rsidR="00693831" w:rsidRPr="00693831" w:rsidRDefault="00693831" w:rsidP="00693831">
      <w:pPr>
        <w:widowControl w:val="0"/>
        <w:spacing w:after="0" w:line="240" w:lineRule="auto"/>
        <w:jc w:val="center"/>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caps/>
          <w:kern w:val="1"/>
          <w:sz w:val="28"/>
          <w:szCs w:val="28"/>
          <w:lang w:eastAsia="ar-SA"/>
        </w:rPr>
        <w:t xml:space="preserve">ГЛАВА 7. </w:t>
      </w:r>
      <w:r w:rsidRPr="00693831">
        <w:rPr>
          <w:rFonts w:ascii="Times New Roman" w:eastAsia="Andale Sans UI" w:hAnsi="Times New Roman" w:cs="Times New Roman"/>
          <w:b/>
          <w:kern w:val="1"/>
          <w:sz w:val="28"/>
          <w:szCs w:val="28"/>
          <w:lang w:eastAsia="ar-SA"/>
        </w:rPr>
        <w:t>ЭКОНОМИЧЕСКАЯ ОСНОВА МЕСТНОГО САМОУПРАВЛЕНИЯ</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p>
    <w:p w:rsidR="00693831" w:rsidRPr="00693831" w:rsidRDefault="00693831" w:rsidP="00693831">
      <w:pPr>
        <w:widowControl w:val="0"/>
        <w:suppressAutoHyphens/>
        <w:autoSpaceDE w:val="0"/>
        <w:autoSpaceDN w:val="0"/>
        <w:adjustRightInd w:val="0"/>
        <w:spacing w:after="0" w:line="240" w:lineRule="auto"/>
        <w:ind w:firstLine="851"/>
        <w:outlineLvl w:val="0"/>
        <w:rPr>
          <w:rFonts w:ascii="Times New Roman" w:eastAsia="Andale Sans UI" w:hAnsi="Times New Roman" w:cs="Times New Roman"/>
          <w:b/>
          <w:bCs/>
          <w:kern w:val="1"/>
          <w:sz w:val="28"/>
          <w:szCs w:val="28"/>
          <w:lang w:eastAsia="ar-SA"/>
        </w:rPr>
      </w:pPr>
      <w:bookmarkStart w:id="17" w:name="sub_510403"/>
      <w:bookmarkEnd w:id="17"/>
      <w:r w:rsidRPr="00693831">
        <w:rPr>
          <w:rFonts w:ascii="Times New Roman" w:eastAsia="Andale Sans UI" w:hAnsi="Times New Roman" w:cs="Times New Roman"/>
          <w:b/>
          <w:bCs/>
          <w:kern w:val="1"/>
          <w:sz w:val="28"/>
          <w:szCs w:val="28"/>
          <w:lang w:eastAsia="ar-SA"/>
        </w:rPr>
        <w:t>Статья 55. Экономическая основа местного самоуправления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 Экономическую основу местного самоуправления составляет находящееся в муниципальной собственности имущество, в том числе имущественные права поселения, а также средства местного бюджета.</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2. В соответствии с </w:t>
      </w:r>
      <w:r w:rsidRPr="00693831">
        <w:rPr>
          <w:rFonts w:ascii="Times New Roman" w:eastAsia="Andale Sans UI" w:hAnsi="Times New Roman" w:cs="Times New Roman"/>
          <w:color w:val="000000"/>
          <w:kern w:val="1"/>
          <w:sz w:val="28"/>
          <w:szCs w:val="28"/>
          <w:lang w:eastAsia="ar-SA"/>
        </w:rPr>
        <w:t xml:space="preserve">Конституцией </w:t>
      </w:r>
      <w:r w:rsidRPr="00693831">
        <w:rPr>
          <w:rFonts w:ascii="Times New Roman" w:eastAsia="Andale Sans UI" w:hAnsi="Times New Roman" w:cs="Times New Roman"/>
          <w:kern w:val="1"/>
          <w:sz w:val="28"/>
          <w:szCs w:val="28"/>
          <w:lang w:eastAsia="ar-SA"/>
        </w:rPr>
        <w:t>Российской Федерации муниципальная собственность признается и защищается государством наравне с иными формами собственности.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p>
    <w:p w:rsidR="00693831" w:rsidRPr="00693831" w:rsidRDefault="00693831" w:rsidP="00693831">
      <w:pPr>
        <w:widowControl w:val="0"/>
        <w:suppressAutoHyphens/>
        <w:autoSpaceDE w:val="0"/>
        <w:autoSpaceDN w:val="0"/>
        <w:adjustRightInd w:val="0"/>
        <w:spacing w:after="0" w:line="240" w:lineRule="auto"/>
        <w:ind w:firstLine="851"/>
        <w:outlineLvl w:val="0"/>
        <w:rPr>
          <w:rFonts w:ascii="Times New Roman" w:eastAsia="Andale Sans UI" w:hAnsi="Times New Roman" w:cs="Times New Roman"/>
          <w:b/>
          <w:bCs/>
          <w:kern w:val="1"/>
          <w:sz w:val="28"/>
          <w:szCs w:val="28"/>
          <w:lang w:eastAsia="ar-SA"/>
        </w:rPr>
      </w:pPr>
      <w:r w:rsidRPr="00693831">
        <w:rPr>
          <w:rFonts w:ascii="Times New Roman" w:eastAsia="Andale Sans UI" w:hAnsi="Times New Roman" w:cs="Times New Roman"/>
          <w:b/>
          <w:bCs/>
          <w:kern w:val="1"/>
          <w:sz w:val="28"/>
          <w:szCs w:val="28"/>
          <w:lang w:eastAsia="ar-SA"/>
        </w:rPr>
        <w:t>Статья 56. Муниципальное имущество</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 В собственности муниципальных образований может находиться имущество, предусмотренное статьей 63 Федерального закона </w:t>
      </w:r>
      <w:r w:rsidRPr="00693831">
        <w:rPr>
          <w:rFonts w:ascii="Times New Roman" w:eastAsia="Andale Sans UI" w:hAnsi="Times New Roman" w:cs="Times New Roman"/>
          <w:color w:val="22272F"/>
          <w:kern w:val="1"/>
          <w:sz w:val="28"/>
          <w:szCs w:val="28"/>
          <w:shd w:val="clear" w:color="auto" w:fill="FFFFFF"/>
          <w:lang w:eastAsia="ar-SA"/>
        </w:rPr>
        <w:t>от 20.03.2025 № 33-ФЗ «Об общих принципах организации местного самоуправления в единой системе публичной власти».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2. В случаях возникновения у муниципального образования права собственности на имущество, не соответствующее требованиям части 1 статьи 63 Федерального закона </w:t>
      </w:r>
      <w:r w:rsidRPr="00693831">
        <w:rPr>
          <w:rFonts w:ascii="Times New Roman" w:eastAsia="Andale Sans UI" w:hAnsi="Times New Roman" w:cs="Times New Roman"/>
          <w:kern w:val="1"/>
          <w:sz w:val="28"/>
          <w:szCs w:val="28"/>
          <w:shd w:val="clear" w:color="auto" w:fill="FFFFFF"/>
          <w:lang w:eastAsia="ar-SA"/>
        </w:rPr>
        <w:t>от 20.03.2025 № 33-ФЗ «Об общих принципах организации местного самоуправления в единой системе публичной власти»</w:t>
      </w:r>
      <w:r w:rsidRPr="00693831">
        <w:rPr>
          <w:rFonts w:ascii="Times New Roman" w:eastAsia="Andale Sans UI" w:hAnsi="Times New Roman" w:cs="Times New Roman"/>
          <w:kern w:val="1"/>
          <w:sz w:val="28"/>
          <w:szCs w:val="28"/>
          <w:lang w:eastAsia="ar-SA"/>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3.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4.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5.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6. Доходы от использования и приватизации муниципального имущества поступают в местный бюджет.</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7.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Pr="00693831">
        <w:rPr>
          <w:rFonts w:ascii="Times New Roman" w:eastAsia="Calibri" w:hAnsi="Times New Roman" w:cs="Times New Roman"/>
          <w:color w:val="000000"/>
          <w:kern w:val="1"/>
          <w:sz w:val="28"/>
          <w:szCs w:val="28"/>
          <w:lang w:eastAsia="ru-RU"/>
        </w:rPr>
        <w:t>непосредственного обеспечения жизнедеятельности населения</w:t>
      </w:r>
      <w:r w:rsidRPr="00693831">
        <w:rPr>
          <w:rFonts w:ascii="Times New Roman" w:eastAsia="Andale Sans UI" w:hAnsi="Times New Roman" w:cs="Times New Roman"/>
          <w:kern w:val="1"/>
          <w:sz w:val="28"/>
          <w:szCs w:val="28"/>
          <w:lang w:eastAsia="ar-SA"/>
        </w:rPr>
        <w:t xml:space="preserve">. </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Функции и полномочия учредителя в отношении муниципальных предприятий и учреждений осуществляет администрация.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lastRenderedPageBreak/>
        <w:t xml:space="preserve">8. Органы местного самоуправления от имени поселения </w:t>
      </w:r>
      <w:proofErr w:type="spellStart"/>
      <w:r w:rsidRPr="00693831">
        <w:rPr>
          <w:rFonts w:ascii="Times New Roman" w:eastAsia="Andale Sans UI" w:hAnsi="Times New Roman" w:cs="Times New Roman"/>
          <w:kern w:val="1"/>
          <w:sz w:val="28"/>
          <w:szCs w:val="28"/>
          <w:lang w:eastAsia="ar-SA"/>
        </w:rPr>
        <w:t>субсидиарно</w:t>
      </w:r>
      <w:proofErr w:type="spellEnd"/>
      <w:r w:rsidRPr="00693831">
        <w:rPr>
          <w:rFonts w:ascii="Times New Roman" w:eastAsia="Andale Sans UI" w:hAnsi="Times New Roman" w:cs="Times New Roman"/>
          <w:kern w:val="1"/>
          <w:sz w:val="28"/>
          <w:szCs w:val="28"/>
          <w:lang w:eastAsia="ar-SA"/>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9.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10. Администрация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Краснодарского края, в случаях, порядке и на условиях, которые установлены законодательством Российской Федерации об электроэнергетике.</w:t>
      </w:r>
    </w:p>
    <w:p w:rsidR="00693831" w:rsidRPr="00693831" w:rsidRDefault="00693831" w:rsidP="00693831">
      <w:pPr>
        <w:widowControl w:val="0"/>
        <w:autoSpaceDE w:val="0"/>
        <w:autoSpaceDN w:val="0"/>
        <w:adjustRightInd w:val="0"/>
        <w:spacing w:after="0" w:line="240" w:lineRule="auto"/>
        <w:ind w:firstLine="851"/>
        <w:outlineLvl w:val="0"/>
        <w:rPr>
          <w:rFonts w:ascii="Times New Roman" w:eastAsia="Times New Roman" w:hAnsi="Times New Roman" w:cs="Times New Roman"/>
          <w:sz w:val="28"/>
          <w:szCs w:val="28"/>
          <w:lang w:eastAsia="ru-RU"/>
        </w:rPr>
      </w:pPr>
    </w:p>
    <w:p w:rsidR="00693831" w:rsidRPr="00693831" w:rsidRDefault="00693831" w:rsidP="00693831">
      <w:pPr>
        <w:widowControl w:val="0"/>
        <w:autoSpaceDE w:val="0"/>
        <w:autoSpaceDN w:val="0"/>
        <w:adjustRightInd w:val="0"/>
        <w:spacing w:after="0" w:line="240" w:lineRule="auto"/>
        <w:ind w:firstLine="851"/>
        <w:outlineLvl w:val="0"/>
        <w:rPr>
          <w:rFonts w:ascii="Times New Roman" w:eastAsia="Times New Roman" w:hAnsi="Times New Roman" w:cs="Times New Roman"/>
          <w:b/>
          <w:sz w:val="28"/>
          <w:szCs w:val="28"/>
          <w:lang w:eastAsia="ru-RU"/>
        </w:rPr>
      </w:pPr>
      <w:r w:rsidRPr="00693831">
        <w:rPr>
          <w:rFonts w:ascii="Times New Roman" w:eastAsia="Times New Roman" w:hAnsi="Times New Roman" w:cs="Times New Roman"/>
          <w:b/>
          <w:sz w:val="28"/>
          <w:szCs w:val="28"/>
          <w:lang w:eastAsia="ru-RU"/>
        </w:rPr>
        <w:t>Статья 57. Бюджет поселения</w:t>
      </w:r>
    </w:p>
    <w:p w:rsidR="00693831" w:rsidRPr="00693831" w:rsidRDefault="00693831" w:rsidP="00693831">
      <w:pPr>
        <w:widowControl w:val="0"/>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1. Поселение имеет собственный бюджет (местный бюджет).</w:t>
      </w:r>
    </w:p>
    <w:p w:rsidR="00693831" w:rsidRPr="00693831" w:rsidRDefault="00693831" w:rsidP="00693831">
      <w:pPr>
        <w:widowControl w:val="0"/>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В качестве составной части бюджета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693831" w:rsidRPr="00693831" w:rsidRDefault="00693831" w:rsidP="00693831">
      <w:pPr>
        <w:widowControl w:val="0"/>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поселения самостоятельно с соблюдением требований, установленных Бюджетным кодексом Российской Федерации.</w:t>
      </w:r>
    </w:p>
    <w:p w:rsidR="00693831" w:rsidRPr="00693831" w:rsidRDefault="00693831" w:rsidP="00693831">
      <w:pPr>
        <w:widowControl w:val="0"/>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3. Бюджетные полномочия поселения устанавливаются Бюджетным кодексом Российской Федерации.</w:t>
      </w:r>
    </w:p>
    <w:p w:rsidR="00693831" w:rsidRPr="00693831" w:rsidRDefault="00693831" w:rsidP="00693831">
      <w:pPr>
        <w:widowControl w:val="0"/>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4. Руководитель финансового органа поселения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693831" w:rsidRPr="00693831" w:rsidRDefault="00693831" w:rsidP="00693831">
      <w:pPr>
        <w:widowControl w:val="0"/>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 xml:space="preserve">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поселения, работников муниципальных учреждений с указанием фактических </w:t>
      </w:r>
      <w:r w:rsidRPr="00693831">
        <w:rPr>
          <w:rFonts w:ascii="Times New Roman" w:eastAsia="Calibri" w:hAnsi="Times New Roman" w:cs="Times New Roman"/>
          <w:sz w:val="28"/>
          <w:szCs w:val="28"/>
          <w:lang w:eastAsia="ru-RU"/>
        </w:rPr>
        <w:t>расходов на оплату их труда</w:t>
      </w:r>
      <w:r w:rsidRPr="00693831">
        <w:rPr>
          <w:rFonts w:ascii="Times New Roman" w:eastAsia="Calibri" w:hAnsi="Times New Roman" w:cs="Times New Roman"/>
          <w:b/>
          <w:sz w:val="28"/>
          <w:szCs w:val="28"/>
          <w:lang w:eastAsia="ru-RU"/>
        </w:rPr>
        <w:t xml:space="preserve"> </w:t>
      </w:r>
      <w:r w:rsidRPr="00693831">
        <w:rPr>
          <w:rFonts w:ascii="Times New Roman" w:eastAsia="Times New Roman" w:hAnsi="Times New Roman" w:cs="Times New Roman"/>
          <w:sz w:val="28"/>
          <w:szCs w:val="28"/>
          <w:lang w:eastAsia="ru-RU"/>
        </w:rPr>
        <w:t>подлежат официальному опубликованию.</w:t>
      </w:r>
    </w:p>
    <w:p w:rsidR="00693831" w:rsidRPr="00693831" w:rsidRDefault="00693831" w:rsidP="00693831">
      <w:pPr>
        <w:widowControl w:val="0"/>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693831" w:rsidRPr="00693831" w:rsidRDefault="00693831" w:rsidP="00693831">
      <w:pPr>
        <w:widowControl w:val="0"/>
        <w:spacing w:after="0" w:line="240" w:lineRule="auto"/>
        <w:ind w:firstLine="851"/>
        <w:rPr>
          <w:rFonts w:ascii="Times New Roman" w:eastAsia="Andale Sans UI" w:hAnsi="Times New Roman" w:cs="Times New Roman"/>
          <w:b/>
          <w:kern w:val="1"/>
          <w:sz w:val="28"/>
          <w:szCs w:val="28"/>
          <w:lang w:eastAsia="ar-SA"/>
        </w:rPr>
      </w:pPr>
    </w:p>
    <w:p w:rsidR="00693831" w:rsidRPr="00693831" w:rsidRDefault="00693831" w:rsidP="00693831">
      <w:pPr>
        <w:widowControl w:val="0"/>
        <w:spacing w:after="0" w:line="240" w:lineRule="auto"/>
        <w:ind w:firstLine="851"/>
        <w:rPr>
          <w:rFonts w:ascii="Times New Roman" w:eastAsia="Arial Unicode MS" w:hAnsi="Times New Roman" w:cs="Times New Roman"/>
          <w:b/>
          <w:kern w:val="1"/>
          <w:sz w:val="28"/>
          <w:szCs w:val="28"/>
          <w:lang w:eastAsia="ar-SA"/>
        </w:rPr>
      </w:pPr>
      <w:r w:rsidRPr="00693831">
        <w:rPr>
          <w:rFonts w:ascii="Times New Roman" w:eastAsia="Arial Unicode MS" w:hAnsi="Times New Roman" w:cs="Times New Roman"/>
          <w:b/>
          <w:kern w:val="1"/>
          <w:sz w:val="28"/>
          <w:szCs w:val="28"/>
          <w:lang w:eastAsia="ar-SA"/>
        </w:rPr>
        <w:t>Статья 58. Составление, рассмотрение проекта местного бюджета и утверждение местного бюджета</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1. Составление проекта местного бюджета осуществляется на основе </w:t>
      </w:r>
      <w:r w:rsidRPr="00693831">
        <w:rPr>
          <w:rFonts w:ascii="Times New Roman" w:eastAsia="Arial Unicode MS" w:hAnsi="Times New Roman" w:cs="Times New Roman"/>
          <w:kern w:val="1"/>
          <w:sz w:val="28"/>
          <w:szCs w:val="28"/>
          <w:lang w:eastAsia="ar-SA"/>
        </w:rPr>
        <w:lastRenderedPageBreak/>
        <w:t xml:space="preserve">прогноза социально-экономического развития поселения в целях финансового обеспечения расходных обязательств. </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Прогноз социально-экономического развития поселения ежегодно разрабатывается на период не менее трех лет в порядке, установленном администрацией.</w:t>
      </w:r>
      <w:r w:rsidRPr="00693831">
        <w:rPr>
          <w:rFonts w:ascii="Times New Roman" w:eastAsia="Arial Unicode MS" w:hAnsi="Times New Roman" w:cs="Times New Roman"/>
          <w:b/>
          <w:bCs/>
          <w:kern w:val="1"/>
          <w:sz w:val="28"/>
          <w:szCs w:val="28"/>
          <w:lang w:eastAsia="ar-SA"/>
        </w:rPr>
        <w:t xml:space="preserve"> </w:t>
      </w:r>
      <w:r w:rsidRPr="00693831">
        <w:rPr>
          <w:rFonts w:ascii="Times New Roman" w:eastAsia="Arial Unicode MS" w:hAnsi="Times New Roman" w:cs="Times New Roman"/>
          <w:kern w:val="1"/>
          <w:sz w:val="28"/>
          <w:szCs w:val="28"/>
          <w:lang w:eastAsia="ar-SA"/>
        </w:rPr>
        <w:t>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 xml:space="preserve">Изменение прогноза социально-экономического развития поселения в ходе составления </w:t>
      </w:r>
      <w:r w:rsidRPr="00693831">
        <w:rPr>
          <w:rFonts w:ascii="Times New Roman" w:eastAsia="Arial Unicode MS" w:hAnsi="Times New Roman" w:cs="font318"/>
          <w:kern w:val="1"/>
          <w:sz w:val="28"/>
          <w:lang w:eastAsia="ar-SA"/>
        </w:rPr>
        <w:t>или</w:t>
      </w:r>
      <w:r w:rsidRPr="00693831">
        <w:rPr>
          <w:rFonts w:ascii="Times New Roman" w:eastAsia="Arial Unicode MS" w:hAnsi="Times New Roman" w:cs="Times New Roman"/>
          <w:kern w:val="1"/>
          <w:sz w:val="28"/>
          <w:szCs w:val="28"/>
          <w:lang w:eastAsia="ar-SA"/>
        </w:rPr>
        <w:t xml:space="preserve"> рассмотрения проекта местного бюджета влечет за собой изменение основных характеристик проекта местного бюджета.</w:t>
      </w:r>
    </w:p>
    <w:p w:rsidR="00693831" w:rsidRPr="00693831" w:rsidRDefault="00693831" w:rsidP="00693831">
      <w:pPr>
        <w:widowControl w:val="0"/>
        <w:spacing w:after="0" w:line="240" w:lineRule="auto"/>
        <w:ind w:firstLine="851"/>
        <w:rPr>
          <w:rFonts w:ascii="Times New Roman" w:eastAsia="Arial Unicode MS" w:hAnsi="Times New Roman" w:cs="Times New Roman"/>
          <w:kern w:val="1"/>
          <w:sz w:val="28"/>
          <w:szCs w:val="28"/>
          <w:lang w:eastAsia="ar-SA"/>
        </w:rPr>
      </w:pPr>
      <w:r w:rsidRPr="00693831">
        <w:rPr>
          <w:rFonts w:ascii="Times New Roman" w:eastAsia="Arial Unicode MS" w:hAnsi="Times New Roman" w:cs="Times New Roman"/>
          <w:kern w:val="1"/>
          <w:sz w:val="28"/>
          <w:szCs w:val="28"/>
          <w:lang w:eastAsia="ar-SA"/>
        </w:rPr>
        <w:t>2. Составление проекта местного бюджета основывается на:</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sz w:val="28"/>
          <w:szCs w:val="28"/>
          <w:lang w:eastAsia="ar-SA"/>
        </w:rPr>
      </w:pPr>
      <w:r w:rsidRPr="00693831">
        <w:rPr>
          <w:rFonts w:ascii="Times New Roman" w:eastAsia="Calibri" w:hAnsi="Times New Roman" w:cs="Times New Roman"/>
          <w:sz w:val="28"/>
          <w:szCs w:val="28"/>
          <w:lang w:eastAsia="ar-SA"/>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sz w:val="28"/>
          <w:szCs w:val="28"/>
          <w:lang w:eastAsia="ar-SA"/>
        </w:rPr>
      </w:pPr>
      <w:r w:rsidRPr="00693831">
        <w:rPr>
          <w:rFonts w:ascii="Times New Roman" w:eastAsia="Calibri" w:hAnsi="Times New Roman" w:cs="Times New Roman"/>
          <w:sz w:val="28"/>
          <w:szCs w:val="28"/>
          <w:lang w:eastAsia="ar-SA"/>
        </w:rPr>
        <w:t xml:space="preserve">основных направлениях бюджетной </w:t>
      </w:r>
      <w:r w:rsidRPr="00693831">
        <w:rPr>
          <w:rFonts w:ascii="Times New Roman" w:eastAsia="Calibri" w:hAnsi="Times New Roman" w:cs="Times New Roman"/>
          <w:kern w:val="1"/>
          <w:sz w:val="28"/>
          <w:szCs w:val="28"/>
          <w:lang w:eastAsia="ar-SA"/>
        </w:rPr>
        <w:t>и налоговой политики поселения</w:t>
      </w:r>
      <w:r w:rsidRPr="00693831">
        <w:rPr>
          <w:rFonts w:ascii="Times New Roman" w:eastAsia="Calibri" w:hAnsi="Times New Roman" w:cs="Times New Roman"/>
          <w:sz w:val="28"/>
          <w:szCs w:val="28"/>
          <w:lang w:eastAsia="ar-SA"/>
        </w:rPr>
        <w:t>;</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sz w:val="28"/>
          <w:szCs w:val="28"/>
          <w:lang w:eastAsia="ar-SA"/>
        </w:rPr>
      </w:pPr>
      <w:r w:rsidRPr="00693831">
        <w:rPr>
          <w:rFonts w:ascii="Times New Roman" w:eastAsia="Calibri" w:hAnsi="Times New Roman" w:cs="Times New Roman"/>
          <w:sz w:val="28"/>
          <w:szCs w:val="28"/>
          <w:lang w:eastAsia="ar-SA"/>
        </w:rPr>
        <w:t>прогнозе социально-экономического развития;</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sz w:val="28"/>
          <w:szCs w:val="28"/>
          <w:lang w:eastAsia="ar-SA"/>
        </w:rPr>
      </w:pPr>
      <w:r w:rsidRPr="00693831">
        <w:rPr>
          <w:rFonts w:ascii="Times New Roman" w:eastAsia="Calibri" w:hAnsi="Times New Roman" w:cs="Times New Roman"/>
          <w:sz w:val="28"/>
          <w:szCs w:val="28"/>
          <w:lang w:eastAsia="ar-SA"/>
        </w:rPr>
        <w:t>бюджетном прогнозе (проекте бюджетного прогноза, проекте изменений бюджетного прогноза) на долгосрочный период</w:t>
      </w:r>
      <w:r w:rsidRPr="00693831">
        <w:rPr>
          <w:rFonts w:ascii="Times New Roman" w:eastAsia="Calibri" w:hAnsi="Times New Roman" w:cs="Times New Roman"/>
          <w:sz w:val="28"/>
          <w:szCs w:val="28"/>
          <w:lang w:eastAsia="ru-RU"/>
        </w:rPr>
        <w:t>, если Совет принял решение о его формировании в соответствии с требованиями Бюджетного кодекса Российской Федерации</w:t>
      </w:r>
      <w:r w:rsidRPr="00693831">
        <w:rPr>
          <w:rFonts w:ascii="Times New Roman" w:eastAsia="Calibri" w:hAnsi="Times New Roman" w:cs="Times New Roman"/>
          <w:sz w:val="28"/>
          <w:szCs w:val="28"/>
          <w:lang w:eastAsia="ar-SA"/>
        </w:rPr>
        <w:t>;</w:t>
      </w:r>
    </w:p>
    <w:p w:rsidR="00693831" w:rsidRPr="00693831" w:rsidRDefault="00693831" w:rsidP="00693831">
      <w:pPr>
        <w:widowControl w:val="0"/>
        <w:tabs>
          <w:tab w:val="left" w:pos="142"/>
        </w:tabs>
        <w:spacing w:after="0" w:line="240" w:lineRule="auto"/>
        <w:ind w:firstLine="851"/>
        <w:rPr>
          <w:rFonts w:ascii="Times New Roman" w:eastAsia="Calibri" w:hAnsi="Times New Roman" w:cs="Times New Roman"/>
          <w:sz w:val="28"/>
          <w:szCs w:val="28"/>
          <w:lang w:eastAsia="ar-SA"/>
        </w:rPr>
      </w:pPr>
      <w:r w:rsidRPr="00693831">
        <w:rPr>
          <w:rFonts w:ascii="Times New Roman" w:eastAsia="Calibri" w:hAnsi="Times New Roman" w:cs="Times New Roman"/>
          <w:sz w:val="28"/>
          <w:szCs w:val="28"/>
          <w:lang w:eastAsia="ar-SA"/>
        </w:rPr>
        <w:t>муниципальных программах (проектах муниципальных программ, проектах изменений указанных программ);</w:t>
      </w:r>
    </w:p>
    <w:p w:rsidR="00693831" w:rsidRPr="00693831" w:rsidRDefault="00693831" w:rsidP="00693831">
      <w:pPr>
        <w:autoSpaceDE w:val="0"/>
        <w:autoSpaceDN w:val="0"/>
        <w:adjustRightInd w:val="0"/>
        <w:spacing w:after="0" w:line="240" w:lineRule="auto"/>
        <w:ind w:firstLine="851"/>
        <w:rPr>
          <w:rFonts w:ascii="Times New Roman" w:eastAsia="Calibri" w:hAnsi="Times New Roman" w:cs="Times New Roman"/>
          <w:bCs/>
          <w:sz w:val="28"/>
          <w:szCs w:val="28"/>
          <w:lang w:eastAsia="ru-RU"/>
        </w:rPr>
      </w:pPr>
      <w:r w:rsidRPr="00693831">
        <w:rPr>
          <w:rFonts w:ascii="Times New Roman" w:eastAsia="Calibri" w:hAnsi="Times New Roman" w:cs="Times New Roman"/>
          <w:bCs/>
          <w:sz w:val="28"/>
          <w:szCs w:val="28"/>
          <w:lang w:eastAsia="ru-RU"/>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693831" w:rsidRPr="00693831" w:rsidRDefault="00693831" w:rsidP="00693831">
      <w:pPr>
        <w:widowControl w:val="0"/>
        <w:tabs>
          <w:tab w:val="left" w:pos="142"/>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3. Порядок составления проекта местного бюджета устанавливается администрацией в соответствии с требованиями Бюджетного кодекса Российской Федерации </w:t>
      </w:r>
      <w:r w:rsidRPr="00693831">
        <w:rPr>
          <w:rFonts w:ascii="Times New Roman" w:eastAsia="Andale Sans UI" w:hAnsi="Times New Roman" w:cs="Times New Roman"/>
          <w:kern w:val="24"/>
          <w:sz w:val="28"/>
          <w:szCs w:val="28"/>
          <w:lang w:eastAsia="ar-SA"/>
        </w:rPr>
        <w:t>и принимаемыми с соблюдением его требований решениями Совета поселения</w:t>
      </w:r>
      <w:r w:rsidRPr="00693831">
        <w:rPr>
          <w:rFonts w:ascii="Times New Roman" w:eastAsia="Andale Sans UI" w:hAnsi="Times New Roman" w:cs="Times New Roman"/>
          <w:kern w:val="1"/>
          <w:sz w:val="28"/>
          <w:szCs w:val="28"/>
          <w:lang w:eastAsia="ar-SA"/>
        </w:rPr>
        <w:t>.</w:t>
      </w:r>
    </w:p>
    <w:p w:rsidR="00693831" w:rsidRPr="00693831" w:rsidRDefault="00693831" w:rsidP="00693831">
      <w:pPr>
        <w:widowControl w:val="0"/>
        <w:tabs>
          <w:tab w:val="left" w:pos="9781"/>
        </w:tabs>
        <w:spacing w:after="0" w:line="240" w:lineRule="auto"/>
        <w:ind w:right="49"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4. Проект местного бюджета на очередной финансовый год </w:t>
      </w:r>
      <w:r w:rsidRPr="00693831">
        <w:rPr>
          <w:rFonts w:ascii="Times New Roman" w:eastAsia="Andale Sans UI" w:hAnsi="Times New Roman" w:cs="Times New Roman"/>
          <w:bCs/>
          <w:kern w:val="1"/>
          <w:sz w:val="28"/>
          <w:szCs w:val="28"/>
          <w:lang w:eastAsia="ar-SA"/>
        </w:rPr>
        <w:t>вносится</w:t>
      </w:r>
      <w:r w:rsidRPr="00693831">
        <w:rPr>
          <w:rFonts w:ascii="Times New Roman" w:eastAsia="Andale Sans UI" w:hAnsi="Times New Roman" w:cs="Times New Roman"/>
          <w:kern w:val="1"/>
          <w:sz w:val="28"/>
          <w:szCs w:val="28"/>
          <w:lang w:eastAsia="ar-SA"/>
        </w:rPr>
        <w:t xml:space="preserve"> администрацией на рассмотрение Совета в срок, установленный положением о бюджетном процессе в поселении. </w:t>
      </w:r>
    </w:p>
    <w:p w:rsidR="00693831" w:rsidRPr="00693831" w:rsidRDefault="00693831" w:rsidP="00693831">
      <w:pPr>
        <w:widowControl w:val="0"/>
        <w:tabs>
          <w:tab w:val="left" w:pos="9781"/>
        </w:tabs>
        <w:spacing w:after="0" w:line="240" w:lineRule="auto"/>
        <w:ind w:right="49"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поселении. </w:t>
      </w:r>
    </w:p>
    <w:p w:rsidR="00693831" w:rsidRPr="00693831" w:rsidRDefault="00693831" w:rsidP="00693831">
      <w:pPr>
        <w:widowControl w:val="0"/>
        <w:tabs>
          <w:tab w:val="left" w:pos="9781"/>
        </w:tabs>
        <w:spacing w:after="0" w:line="240" w:lineRule="auto"/>
        <w:ind w:right="49" w:firstLine="851"/>
        <w:rPr>
          <w:rFonts w:ascii="Times New Roman" w:eastAsia="Andale Sans UI" w:hAnsi="Times New Roman" w:cs="Times New Roman"/>
          <w:bCs/>
          <w:strike/>
          <w:kern w:val="1"/>
          <w:sz w:val="28"/>
          <w:szCs w:val="28"/>
          <w:lang w:eastAsia="ar-SA"/>
        </w:rPr>
      </w:pPr>
      <w:r w:rsidRPr="00693831">
        <w:rPr>
          <w:rFonts w:ascii="Times New Roman" w:eastAsia="Andale Sans UI" w:hAnsi="Times New Roman" w:cs="Times New Roman"/>
          <w:bCs/>
          <w:kern w:val="1"/>
          <w:sz w:val="28"/>
          <w:szCs w:val="28"/>
          <w:lang w:eastAsia="ar-SA"/>
        </w:rPr>
        <w:t>5. Проект местного бюджета выносится на публичные слушания. Результаты публичных слушаний подлежат опубликованию.</w:t>
      </w:r>
    </w:p>
    <w:p w:rsidR="00693831" w:rsidRPr="00693831" w:rsidRDefault="00693831" w:rsidP="00693831">
      <w:pPr>
        <w:widowControl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После рассмотрения на публичных слушаниях проект местного бюджета рассматривается Советом.</w:t>
      </w:r>
    </w:p>
    <w:p w:rsidR="00693831" w:rsidRPr="00693831" w:rsidRDefault="00693831" w:rsidP="00693831">
      <w:pPr>
        <w:widowControl w:val="0"/>
        <w:spacing w:after="0" w:line="240" w:lineRule="auto"/>
        <w:ind w:firstLine="851"/>
        <w:rPr>
          <w:rFonts w:ascii="Times New Roman" w:eastAsia="Andale Sans UI" w:hAnsi="Times New Roman" w:cs="Times New Roman"/>
          <w:b/>
          <w:kern w:val="1"/>
          <w:sz w:val="28"/>
          <w:szCs w:val="28"/>
          <w:lang w:eastAsia="ar-SA"/>
        </w:rPr>
      </w:pPr>
    </w:p>
    <w:p w:rsidR="00693831" w:rsidRPr="00693831" w:rsidRDefault="00693831" w:rsidP="00693831">
      <w:pPr>
        <w:widowControl w:val="0"/>
        <w:spacing w:after="0" w:line="240" w:lineRule="auto"/>
        <w:ind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Статья 59.</w:t>
      </w:r>
      <w:r w:rsidRPr="00693831">
        <w:rPr>
          <w:rFonts w:ascii="Times New Roman" w:eastAsia="Andale Sans UI" w:hAnsi="Times New Roman" w:cs="Times New Roman"/>
          <w:kern w:val="1"/>
          <w:sz w:val="28"/>
          <w:szCs w:val="28"/>
          <w:lang w:eastAsia="ar-SA"/>
        </w:rPr>
        <w:t xml:space="preserve"> </w:t>
      </w:r>
      <w:r w:rsidRPr="00693831">
        <w:rPr>
          <w:rFonts w:ascii="Times New Roman" w:eastAsia="Andale Sans UI" w:hAnsi="Times New Roman" w:cs="Times New Roman"/>
          <w:b/>
          <w:kern w:val="1"/>
          <w:sz w:val="28"/>
          <w:szCs w:val="28"/>
          <w:lang w:eastAsia="ar-SA"/>
        </w:rPr>
        <w:t>Исполнение местного бюджета</w:t>
      </w:r>
    </w:p>
    <w:p w:rsidR="00693831" w:rsidRPr="00693831" w:rsidRDefault="00693831" w:rsidP="00693831">
      <w:pPr>
        <w:widowControl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1. Исполнение местного бюджета производится в соответствии с Бюджетным кодексом Российской Федерации и обеспечивается администрацией. </w:t>
      </w:r>
    </w:p>
    <w:p w:rsidR="00693831" w:rsidRPr="00693831" w:rsidRDefault="00693831" w:rsidP="00693831">
      <w:pPr>
        <w:widowControl w:val="0"/>
        <w:overflowPunct w:val="0"/>
        <w:spacing w:after="0" w:line="240" w:lineRule="auto"/>
        <w:ind w:firstLine="851"/>
        <w:rPr>
          <w:rFonts w:ascii="Times New Roman" w:eastAsia="Times New Roman" w:hAnsi="Times New Roman" w:cs="Times New Roman"/>
          <w:bCs/>
          <w:kern w:val="1"/>
          <w:sz w:val="28"/>
          <w:szCs w:val="28"/>
          <w:lang w:eastAsia="ar-SA"/>
        </w:rPr>
      </w:pPr>
      <w:r w:rsidRPr="00693831">
        <w:rPr>
          <w:rFonts w:ascii="Times New Roman" w:eastAsia="Times New Roman" w:hAnsi="Times New Roman" w:cs="Times New Roman"/>
          <w:bCs/>
          <w:kern w:val="1"/>
          <w:sz w:val="28"/>
          <w:szCs w:val="28"/>
          <w:lang w:eastAsia="ar-SA"/>
        </w:rPr>
        <w:t xml:space="preserve">2. Организация исполнения местного бюджета возлагается на финансовый орган и </w:t>
      </w:r>
      <w:r w:rsidRPr="00693831">
        <w:rPr>
          <w:rFonts w:ascii="Times New Roman" w:eastAsia="Andale Sans UI" w:hAnsi="Times New Roman" w:cs="Times New Roman"/>
          <w:bCs/>
          <w:kern w:val="1"/>
          <w:sz w:val="28"/>
          <w:szCs w:val="28"/>
          <w:lang w:eastAsia="ar-SA"/>
        </w:rPr>
        <w:t xml:space="preserve">организуется </w:t>
      </w:r>
      <w:r w:rsidRPr="00693831">
        <w:rPr>
          <w:rFonts w:ascii="Times New Roman" w:eastAsia="Times New Roman" w:hAnsi="Times New Roman" w:cs="Times New Roman"/>
          <w:bCs/>
          <w:kern w:val="1"/>
          <w:sz w:val="28"/>
          <w:szCs w:val="28"/>
          <w:lang w:eastAsia="ar-SA"/>
        </w:rPr>
        <w:t>им на основе сводной бюджетной росписи</w:t>
      </w:r>
      <w:r w:rsidRPr="00693831">
        <w:rPr>
          <w:rFonts w:ascii="Times New Roman" w:eastAsia="Andale Sans UI" w:hAnsi="Times New Roman" w:cs="Times New Roman"/>
          <w:bCs/>
          <w:kern w:val="1"/>
          <w:sz w:val="28"/>
          <w:szCs w:val="28"/>
          <w:lang w:eastAsia="ar-SA"/>
        </w:rPr>
        <w:t xml:space="preserve"> и кассового плана</w:t>
      </w:r>
      <w:r w:rsidRPr="00693831">
        <w:rPr>
          <w:rFonts w:ascii="Times New Roman" w:eastAsia="Times New Roman" w:hAnsi="Times New Roman" w:cs="Times New Roman"/>
          <w:bCs/>
          <w:kern w:val="1"/>
          <w:sz w:val="28"/>
          <w:szCs w:val="28"/>
          <w:lang w:eastAsia="ar-SA"/>
        </w:rPr>
        <w:t xml:space="preserve">. </w:t>
      </w:r>
    </w:p>
    <w:p w:rsidR="00693831" w:rsidRPr="00693831" w:rsidRDefault="00693831" w:rsidP="00693831">
      <w:pPr>
        <w:widowControl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lastRenderedPageBreak/>
        <w:t>3. Казначейское обслуживание исполнения местного бюджета осуществляется в порядке, установленном Бюджетным кодексом Российской Федерации.</w:t>
      </w:r>
    </w:p>
    <w:p w:rsidR="00693831" w:rsidRPr="00693831" w:rsidRDefault="00693831" w:rsidP="00693831">
      <w:pPr>
        <w:widowControl w:val="0"/>
        <w:spacing w:after="0" w:line="240" w:lineRule="auto"/>
        <w:ind w:firstLine="851"/>
        <w:rPr>
          <w:rFonts w:ascii="Times New Roman" w:eastAsia="Andale Sans UI" w:hAnsi="Times New Roman" w:cs="Times New Roman"/>
          <w:b/>
          <w:kern w:val="1"/>
          <w:sz w:val="28"/>
          <w:szCs w:val="28"/>
          <w:lang w:eastAsia="ar-SA"/>
        </w:rPr>
      </w:pPr>
    </w:p>
    <w:p w:rsidR="00693831" w:rsidRPr="00693831" w:rsidRDefault="00693831" w:rsidP="00693831">
      <w:pPr>
        <w:widowControl w:val="0"/>
        <w:suppressAutoHyphens/>
        <w:autoSpaceDE w:val="0"/>
        <w:autoSpaceDN w:val="0"/>
        <w:adjustRightInd w:val="0"/>
        <w:spacing w:after="0" w:line="240" w:lineRule="auto"/>
        <w:ind w:firstLine="851"/>
        <w:outlineLvl w:val="0"/>
        <w:rPr>
          <w:rFonts w:ascii="Times New Roman" w:eastAsia="Andale Sans UI" w:hAnsi="Times New Roman" w:cs="Times New Roman"/>
          <w:b/>
          <w:bCs/>
          <w:kern w:val="1"/>
          <w:sz w:val="28"/>
          <w:szCs w:val="28"/>
          <w:lang w:eastAsia="ar-SA"/>
        </w:rPr>
      </w:pPr>
      <w:r w:rsidRPr="00693831">
        <w:rPr>
          <w:rFonts w:ascii="Times New Roman" w:eastAsia="Andale Sans UI" w:hAnsi="Times New Roman" w:cs="Times New Roman"/>
          <w:b/>
          <w:bCs/>
          <w:kern w:val="1"/>
          <w:sz w:val="28"/>
          <w:szCs w:val="28"/>
          <w:lang w:eastAsia="ar-SA"/>
        </w:rPr>
        <w:t>Статья 60. Муниципальные заимствования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Поселение вправе осуществлять муниципальные заимствования, в том числе путем выпуска муниципальных ценных бумаг, в соответствии с Бюджетным </w:t>
      </w:r>
      <w:r w:rsidRPr="00693831">
        <w:rPr>
          <w:rFonts w:ascii="Times New Roman" w:eastAsia="Andale Sans UI" w:hAnsi="Times New Roman" w:cs="Times New Roman"/>
          <w:color w:val="000000"/>
          <w:kern w:val="1"/>
          <w:sz w:val="28"/>
          <w:szCs w:val="28"/>
          <w:lang w:eastAsia="ar-SA"/>
        </w:rPr>
        <w:t xml:space="preserve">кодексом </w:t>
      </w:r>
      <w:r w:rsidRPr="00693831">
        <w:rPr>
          <w:rFonts w:ascii="Times New Roman" w:eastAsia="Andale Sans UI" w:hAnsi="Times New Roman" w:cs="Times New Roman"/>
          <w:kern w:val="1"/>
          <w:sz w:val="28"/>
          <w:szCs w:val="28"/>
          <w:lang w:eastAsia="ar-SA"/>
        </w:rPr>
        <w:t>Российской Федерации и в порядке, установленном Советом.</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Право осуществления муниципальных заимствований принадлежит администрации.</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Эмитентом муниципальных ценных бумаг выступает администрация.</w:t>
      </w:r>
    </w:p>
    <w:p w:rsidR="00693831" w:rsidRPr="00693831" w:rsidRDefault="00693831" w:rsidP="00693831">
      <w:pPr>
        <w:widowControl w:val="0"/>
        <w:spacing w:after="0" w:line="240" w:lineRule="auto"/>
        <w:ind w:firstLine="851"/>
        <w:rPr>
          <w:rFonts w:ascii="Times New Roman" w:eastAsia="Andale Sans UI" w:hAnsi="Times New Roman" w:cs="Times New Roman"/>
          <w:kern w:val="1"/>
          <w:sz w:val="28"/>
          <w:szCs w:val="28"/>
          <w:lang w:eastAsia="ar-SA"/>
        </w:rPr>
      </w:pP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b/>
          <w:sz w:val="28"/>
          <w:szCs w:val="28"/>
          <w:lang w:eastAsia="ar-SA"/>
        </w:rPr>
      </w:pPr>
      <w:r w:rsidRPr="00693831">
        <w:rPr>
          <w:rFonts w:ascii="Times New Roman" w:eastAsia="Calibri" w:hAnsi="Times New Roman" w:cs="Times New Roman"/>
          <w:b/>
          <w:sz w:val="28"/>
          <w:szCs w:val="28"/>
          <w:lang w:eastAsia="ar-SA"/>
        </w:rPr>
        <w:t>Статья 61. Управление муниципальным долгом</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bCs/>
          <w:sz w:val="28"/>
          <w:szCs w:val="28"/>
          <w:lang w:eastAsia="ar-SA"/>
        </w:rPr>
      </w:pPr>
      <w:r w:rsidRPr="00693831">
        <w:rPr>
          <w:rFonts w:ascii="Times New Roman" w:eastAsia="Calibri" w:hAnsi="Times New Roman" w:cs="Times New Roman"/>
          <w:bCs/>
          <w:sz w:val="28"/>
          <w:szCs w:val="28"/>
          <w:lang w:eastAsia="ar-SA"/>
        </w:rPr>
        <w:t xml:space="preserve">1. Под управлением муниципальным долгом понимается деятельность уполномоченного органа местного самоуправления, направленная на обеспечение потребностей </w:t>
      </w:r>
      <w:r w:rsidRPr="00693831">
        <w:rPr>
          <w:rFonts w:ascii="Times New Roman" w:eastAsia="Times New Roman" w:hAnsi="Times New Roman" w:cs="Times New Roman"/>
          <w:sz w:val="28"/>
          <w:szCs w:val="28"/>
          <w:lang w:eastAsia="ru-RU"/>
        </w:rPr>
        <w:t>поселения</w:t>
      </w:r>
      <w:r w:rsidRPr="00693831">
        <w:rPr>
          <w:rFonts w:ascii="Times New Roman" w:eastAsia="Andale Sans UI" w:hAnsi="Times New Roman" w:cs="Times New Roman"/>
          <w:kern w:val="1"/>
          <w:sz w:val="28"/>
          <w:szCs w:val="28"/>
          <w:lang w:eastAsia="ar-SA"/>
        </w:rPr>
        <w:t xml:space="preserve"> </w:t>
      </w:r>
      <w:r w:rsidRPr="00693831">
        <w:rPr>
          <w:rFonts w:ascii="Times New Roman" w:eastAsia="Calibri" w:hAnsi="Times New Roman" w:cs="Times New Roman"/>
          <w:bCs/>
          <w:sz w:val="28"/>
          <w:szCs w:val="28"/>
          <w:lang w:eastAsia="ar-SA"/>
        </w:rPr>
        <w:t>в заемном финансировании, своевременное и полное исполнение муниципальных долговых обязательств, минимизацию расходов на обслуживание долга, поддержание объема и структуры обязательств, исключающих их неисполнение.</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bCs/>
          <w:sz w:val="28"/>
          <w:szCs w:val="28"/>
          <w:lang w:eastAsia="ar-SA"/>
        </w:rPr>
      </w:pPr>
      <w:r w:rsidRPr="00693831">
        <w:rPr>
          <w:rFonts w:ascii="Times New Roman" w:eastAsia="Calibri" w:hAnsi="Times New Roman" w:cs="Times New Roman"/>
          <w:bCs/>
          <w:sz w:val="28"/>
          <w:szCs w:val="28"/>
          <w:lang w:eastAsia="ar-SA"/>
        </w:rPr>
        <w:t>2. Управление муниципальным долгом осуществляется администрацией.</w:t>
      </w:r>
    </w:p>
    <w:p w:rsidR="00693831" w:rsidRPr="00693831" w:rsidRDefault="00693831" w:rsidP="00693831">
      <w:pPr>
        <w:widowControl w:val="0"/>
        <w:autoSpaceDE w:val="0"/>
        <w:autoSpaceDN w:val="0"/>
        <w:adjustRightInd w:val="0"/>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Calibri" w:hAnsi="Times New Roman" w:cs="Times New Roman"/>
          <w:bCs/>
          <w:sz w:val="28"/>
          <w:szCs w:val="28"/>
          <w:lang w:eastAsia="ar-SA"/>
        </w:rPr>
        <w:t xml:space="preserve">3. </w:t>
      </w:r>
      <w:r w:rsidRPr="00693831">
        <w:rPr>
          <w:rFonts w:ascii="Times New Roman" w:eastAsia="Calibri" w:hAnsi="Times New Roman" w:cs="Times New Roman"/>
          <w:sz w:val="28"/>
          <w:szCs w:val="28"/>
          <w:lang w:eastAsia="ar-SA"/>
        </w:rPr>
        <w:t xml:space="preserve">Учет и регистрация муниципальных долговых обязательств </w:t>
      </w:r>
      <w:r w:rsidRPr="00693831">
        <w:rPr>
          <w:rFonts w:ascii="Times New Roman" w:eastAsia="Times New Roman" w:hAnsi="Times New Roman" w:cs="Times New Roman"/>
          <w:sz w:val="28"/>
          <w:szCs w:val="28"/>
          <w:lang w:eastAsia="ru-RU"/>
        </w:rPr>
        <w:t>поселения</w:t>
      </w:r>
      <w:r w:rsidRPr="00693831">
        <w:rPr>
          <w:rFonts w:ascii="Times New Roman" w:eastAsia="Andale Sans UI" w:hAnsi="Times New Roman" w:cs="Times New Roman"/>
          <w:kern w:val="1"/>
          <w:sz w:val="28"/>
          <w:szCs w:val="28"/>
          <w:lang w:eastAsia="ar-SA"/>
        </w:rPr>
        <w:t xml:space="preserve"> </w:t>
      </w:r>
      <w:r w:rsidRPr="00693831">
        <w:rPr>
          <w:rFonts w:ascii="Times New Roman" w:eastAsia="Calibri" w:hAnsi="Times New Roman" w:cs="Times New Roman"/>
          <w:sz w:val="28"/>
          <w:szCs w:val="28"/>
          <w:lang w:eastAsia="ar-SA"/>
        </w:rPr>
        <w:t>осуществляются в муниципальной долговой книге.</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sz w:val="28"/>
          <w:szCs w:val="28"/>
          <w:lang w:eastAsia="ar-SA"/>
        </w:rPr>
      </w:pPr>
      <w:r w:rsidRPr="00693831">
        <w:rPr>
          <w:rFonts w:ascii="Times New Roman" w:eastAsia="Calibri" w:hAnsi="Times New Roman" w:cs="Times New Roman"/>
          <w:sz w:val="28"/>
          <w:szCs w:val="28"/>
          <w:lang w:eastAsia="ar-SA"/>
        </w:rPr>
        <w:t xml:space="preserve">Ведение муниципальной долговой книги осуществляется финансовым органом </w:t>
      </w:r>
      <w:r w:rsidRPr="00693831">
        <w:rPr>
          <w:rFonts w:ascii="Times New Roman" w:eastAsia="Times New Roman" w:hAnsi="Times New Roman" w:cs="Times New Roman"/>
          <w:sz w:val="28"/>
          <w:szCs w:val="28"/>
          <w:lang w:eastAsia="ru-RU"/>
        </w:rPr>
        <w:t>поселения</w:t>
      </w:r>
      <w:r w:rsidRPr="00693831">
        <w:rPr>
          <w:rFonts w:ascii="Times New Roman" w:eastAsia="Calibri" w:hAnsi="Times New Roman" w:cs="Times New Roman"/>
          <w:sz w:val="28"/>
          <w:szCs w:val="28"/>
          <w:lang w:eastAsia="ar-SA"/>
        </w:rPr>
        <w:t>.</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sz w:val="28"/>
          <w:szCs w:val="28"/>
          <w:lang w:eastAsia="ar-SA"/>
        </w:rPr>
      </w:pPr>
      <w:r w:rsidRPr="00693831">
        <w:rPr>
          <w:rFonts w:ascii="Times New Roman" w:eastAsia="Calibri" w:hAnsi="Times New Roman" w:cs="Times New Roman"/>
          <w:sz w:val="28"/>
          <w:szCs w:val="28"/>
          <w:lang w:eastAsia="ar-SA"/>
        </w:rPr>
        <w:t xml:space="preserve">4. Информация о долговых обязательствах (за исключением обязательств по муниципальным гарантиям) вносится финансовым органом </w:t>
      </w:r>
      <w:r w:rsidRPr="00693831">
        <w:rPr>
          <w:rFonts w:ascii="Times New Roman" w:eastAsia="Times New Roman" w:hAnsi="Times New Roman" w:cs="Times New Roman"/>
          <w:sz w:val="28"/>
          <w:szCs w:val="28"/>
          <w:lang w:eastAsia="ru-RU"/>
        </w:rPr>
        <w:t>поселения</w:t>
      </w:r>
      <w:r w:rsidRPr="00693831">
        <w:rPr>
          <w:rFonts w:ascii="Times New Roman" w:eastAsia="Andale Sans UI" w:hAnsi="Times New Roman" w:cs="Times New Roman"/>
          <w:kern w:val="1"/>
          <w:sz w:val="28"/>
          <w:szCs w:val="28"/>
          <w:lang w:eastAsia="ar-SA"/>
        </w:rPr>
        <w:t xml:space="preserve"> </w:t>
      </w:r>
      <w:r w:rsidRPr="00693831">
        <w:rPr>
          <w:rFonts w:ascii="Times New Roman" w:eastAsia="Calibri" w:hAnsi="Times New Roman" w:cs="Times New Roman"/>
          <w:sz w:val="28"/>
          <w:szCs w:val="28"/>
          <w:lang w:eastAsia="ar-SA"/>
        </w:rPr>
        <w:t>в муниципальную долговую книгу в срок, не превышающий пяти рабочих дней с момента возникновения соответствующего обязательства.</w:t>
      </w:r>
    </w:p>
    <w:p w:rsidR="00693831" w:rsidRPr="00693831" w:rsidRDefault="00693831" w:rsidP="00693831">
      <w:pPr>
        <w:autoSpaceDE w:val="0"/>
        <w:autoSpaceDN w:val="0"/>
        <w:adjustRightInd w:val="0"/>
        <w:spacing w:after="0" w:line="240" w:lineRule="auto"/>
        <w:ind w:firstLine="851"/>
        <w:rPr>
          <w:rFonts w:ascii="Times New Roman" w:eastAsia="Calibri" w:hAnsi="Times New Roman" w:cs="Times New Roman"/>
          <w:sz w:val="28"/>
          <w:szCs w:val="28"/>
          <w:lang w:eastAsia="ru-RU"/>
        </w:rPr>
      </w:pPr>
      <w:r w:rsidRPr="00693831">
        <w:rPr>
          <w:rFonts w:ascii="Times New Roman" w:eastAsia="Calibri" w:hAnsi="Times New Roman" w:cs="Times New Roman"/>
          <w:sz w:val="28"/>
          <w:szCs w:val="28"/>
          <w:lang w:eastAsia="ru-RU"/>
        </w:rPr>
        <w:t xml:space="preserve">Информация о долговых обязательствах по муниципальным гарантиям вносится </w:t>
      </w:r>
      <w:r w:rsidRPr="00693831">
        <w:rPr>
          <w:rFonts w:ascii="Times New Roman" w:eastAsia="Calibri" w:hAnsi="Times New Roman" w:cs="Times New Roman"/>
          <w:sz w:val="28"/>
          <w:szCs w:val="28"/>
          <w:lang w:eastAsia="ar-SA"/>
        </w:rPr>
        <w:t xml:space="preserve">финансовым органом </w:t>
      </w:r>
      <w:r w:rsidRPr="00693831">
        <w:rPr>
          <w:rFonts w:ascii="Times New Roman" w:eastAsia="Times New Roman" w:hAnsi="Times New Roman" w:cs="Times New Roman"/>
          <w:sz w:val="28"/>
          <w:szCs w:val="28"/>
          <w:lang w:eastAsia="ru-RU"/>
        </w:rPr>
        <w:t>поселения</w:t>
      </w:r>
      <w:r w:rsidRPr="00693831">
        <w:rPr>
          <w:rFonts w:ascii="Times New Roman" w:eastAsia="Calibri" w:hAnsi="Times New Roman" w:cs="Times New Roman"/>
          <w:sz w:val="28"/>
          <w:szCs w:val="28"/>
          <w:lang w:eastAsia="ru-RU"/>
        </w:rPr>
        <w:t xml:space="preserve"> в муниципальную долговую книгу в течение пяти рабочих дней с момента получения этим органом сведений о фактическом возникновении (увеличении) или прекращении (уменьшении) обязательств принципала, обеспеченных муниципальной гарантией.</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sz w:val="28"/>
          <w:szCs w:val="28"/>
          <w:lang w:eastAsia="ar-SA"/>
        </w:rPr>
      </w:pPr>
      <w:r w:rsidRPr="00693831">
        <w:rPr>
          <w:rFonts w:ascii="Times New Roman" w:eastAsia="Calibri" w:hAnsi="Times New Roman" w:cs="Times New Roman"/>
          <w:sz w:val="28"/>
          <w:szCs w:val="28"/>
          <w:lang w:eastAsia="ar-SA"/>
        </w:rPr>
        <w:t xml:space="preserve">В муниципальную долговую книгу вносятся сведения об объеме долговых обязательств </w:t>
      </w:r>
      <w:r w:rsidRPr="00693831">
        <w:rPr>
          <w:rFonts w:ascii="Times New Roman" w:eastAsia="Times New Roman" w:hAnsi="Times New Roman" w:cs="Times New Roman"/>
          <w:sz w:val="28"/>
          <w:szCs w:val="28"/>
          <w:lang w:eastAsia="ru-RU"/>
        </w:rPr>
        <w:t>поселения</w:t>
      </w:r>
      <w:r w:rsidRPr="00693831">
        <w:rPr>
          <w:rFonts w:ascii="Times New Roman" w:eastAsia="Calibri" w:hAnsi="Times New Roman" w:cs="Times New Roman"/>
          <w:sz w:val="28"/>
          <w:szCs w:val="28"/>
          <w:lang w:eastAsia="ar-SA"/>
        </w:rPr>
        <w:t xml:space="preserve">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иная информация, состав которой, порядок и срок ее внесения в муниципальную долговую книгу устанавливаются администрацией.</w:t>
      </w:r>
    </w:p>
    <w:p w:rsidR="00693831" w:rsidRPr="00693831" w:rsidRDefault="00693831" w:rsidP="00693831">
      <w:pPr>
        <w:widowControl w:val="0"/>
        <w:spacing w:after="0" w:line="240" w:lineRule="auto"/>
        <w:ind w:firstLine="709"/>
        <w:rPr>
          <w:rFonts w:ascii="Times New Roman" w:eastAsia="Calibri" w:hAnsi="Times New Roman" w:cs="Times New Roman"/>
          <w:sz w:val="28"/>
          <w:szCs w:val="28"/>
          <w:lang w:eastAsia="ar-SA"/>
        </w:rPr>
      </w:pPr>
      <w:r w:rsidRPr="00693831">
        <w:rPr>
          <w:rFonts w:ascii="Times New Roman" w:eastAsia="Calibri" w:hAnsi="Times New Roman" w:cs="Times New Roman"/>
          <w:sz w:val="28"/>
          <w:szCs w:val="28"/>
          <w:lang w:eastAsia="ar-SA"/>
        </w:rPr>
        <w:t>В муниципальной долговой книге в том числе учитывается информация о просроченной задолженности по исполнению муниципальных долговых обязательств.</w:t>
      </w:r>
    </w:p>
    <w:p w:rsidR="00693831" w:rsidRPr="00693831" w:rsidRDefault="00693831" w:rsidP="00693831">
      <w:pPr>
        <w:widowControl w:val="0"/>
        <w:spacing w:after="0" w:line="240" w:lineRule="auto"/>
        <w:ind w:firstLine="851"/>
        <w:rPr>
          <w:rFonts w:ascii="Times New Roman" w:eastAsia="Andale Sans UI" w:hAnsi="Times New Roman" w:cs="Times New Roman"/>
          <w:kern w:val="1"/>
          <w:sz w:val="28"/>
          <w:szCs w:val="28"/>
          <w:lang w:eastAsia="ar-SA"/>
        </w:rPr>
      </w:pPr>
    </w:p>
    <w:p w:rsidR="00693831" w:rsidRPr="00693831" w:rsidRDefault="00693831" w:rsidP="00693831">
      <w:pPr>
        <w:widowControl w:val="0"/>
        <w:spacing w:after="0" w:line="240" w:lineRule="auto"/>
        <w:ind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Статья 62.</w:t>
      </w:r>
      <w:r w:rsidRPr="00693831">
        <w:rPr>
          <w:rFonts w:ascii="Times New Roman" w:eastAsia="Andale Sans UI" w:hAnsi="Times New Roman" w:cs="Times New Roman"/>
          <w:kern w:val="1"/>
          <w:sz w:val="28"/>
          <w:szCs w:val="28"/>
          <w:lang w:eastAsia="ar-SA"/>
        </w:rPr>
        <w:t xml:space="preserve"> </w:t>
      </w:r>
      <w:r w:rsidRPr="00693831">
        <w:rPr>
          <w:rFonts w:ascii="Times New Roman" w:eastAsia="Andale Sans UI" w:hAnsi="Times New Roman" w:cs="Times New Roman"/>
          <w:b/>
          <w:kern w:val="1"/>
          <w:sz w:val="28"/>
          <w:szCs w:val="28"/>
          <w:lang w:eastAsia="ar-SA"/>
        </w:rPr>
        <w:t>Контроль за исполнением местного бюджета</w:t>
      </w:r>
    </w:p>
    <w:p w:rsidR="00693831" w:rsidRPr="00693831" w:rsidRDefault="00693831" w:rsidP="00693831">
      <w:pPr>
        <w:widowControl w:val="0"/>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 xml:space="preserve">1. Муниципальный финансовый контроль осуществляется в целях </w:t>
      </w:r>
      <w:r w:rsidRPr="00693831">
        <w:rPr>
          <w:rFonts w:ascii="Times New Roman" w:eastAsia="Times New Roman" w:hAnsi="Times New Roman" w:cs="Times New Roman"/>
          <w:sz w:val="28"/>
          <w:szCs w:val="28"/>
          <w:lang w:eastAsia="ru-RU"/>
        </w:rPr>
        <w:lastRenderedPageBreak/>
        <w:t>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местного бюджета, а также соблюдения условий муниципальных контрактов, договоров (соглашений) о предоставлении средств из местного бюджета.</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bCs/>
          <w:sz w:val="28"/>
          <w:szCs w:val="28"/>
          <w:lang w:eastAsia="ar-SA"/>
        </w:rPr>
      </w:pPr>
      <w:r w:rsidRPr="00693831">
        <w:rPr>
          <w:rFonts w:ascii="Times New Roman" w:eastAsia="Calibri" w:hAnsi="Times New Roman" w:cs="Times New Roman"/>
          <w:bCs/>
          <w:sz w:val="28"/>
          <w:szCs w:val="28"/>
          <w:lang w:eastAsia="ar-SA"/>
        </w:rPr>
        <w:t>Муниципальный финансовый контроль подразделяется на внешний и внутренний, предварительный и последующий.</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bCs/>
          <w:sz w:val="28"/>
          <w:szCs w:val="28"/>
          <w:lang w:eastAsia="ar-SA"/>
        </w:rPr>
      </w:pPr>
      <w:r w:rsidRPr="00693831">
        <w:rPr>
          <w:rFonts w:ascii="Times New Roman" w:eastAsia="Calibri" w:hAnsi="Times New Roman" w:cs="Times New Roman"/>
          <w:bCs/>
          <w:sz w:val="28"/>
          <w:szCs w:val="28"/>
          <w:lang w:eastAsia="ar-SA"/>
        </w:rPr>
        <w:t>2. Предварительный контроль осуществляется в целях предупреждения и пресечения бюджетных нарушений в процессе исполнения местного бюджета.</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bCs/>
          <w:sz w:val="28"/>
          <w:szCs w:val="28"/>
          <w:lang w:eastAsia="ar-SA"/>
        </w:rPr>
      </w:pPr>
      <w:r w:rsidRPr="00693831">
        <w:rPr>
          <w:rFonts w:ascii="Times New Roman" w:eastAsia="Calibri" w:hAnsi="Times New Roman" w:cs="Times New Roman"/>
          <w:bCs/>
          <w:sz w:val="28"/>
          <w:szCs w:val="28"/>
          <w:lang w:eastAsia="ar-SA"/>
        </w:rPr>
        <w:t>Последующий контроль осуществляется по результатам исполнения местного бюджета в целях установления законности его исполнения, достоверности учета и отчетности.</w:t>
      </w:r>
    </w:p>
    <w:p w:rsidR="00693831" w:rsidRPr="00693831" w:rsidRDefault="00693831" w:rsidP="00693831">
      <w:pPr>
        <w:widowControl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 xml:space="preserve">3. Контрольно-счетная палата муниципального образования </w:t>
      </w:r>
      <w:r w:rsidRPr="00693831">
        <w:rPr>
          <w:rFonts w:ascii="Times New Roman" w:eastAsia="Calibri" w:hAnsi="Times New Roman" w:cs="Times New Roman"/>
          <w:sz w:val="28"/>
          <w:szCs w:val="28"/>
          <w:lang w:eastAsia="ar-SA"/>
        </w:rPr>
        <w:t xml:space="preserve">Каневской </w:t>
      </w:r>
      <w:r w:rsidRPr="00693831">
        <w:rPr>
          <w:rFonts w:ascii="Times New Roman" w:eastAsia="Andale Sans UI" w:hAnsi="Times New Roman" w:cs="Times New Roman"/>
          <w:bCs/>
          <w:kern w:val="1"/>
          <w:sz w:val="28"/>
          <w:szCs w:val="28"/>
          <w:lang w:eastAsia="ar-SA"/>
        </w:rPr>
        <w:t xml:space="preserve">район осуществляет полномочия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Советом поселения с Советом муниципального образования </w:t>
      </w:r>
      <w:r w:rsidRPr="00693831">
        <w:rPr>
          <w:rFonts w:ascii="Times New Roman" w:eastAsia="Calibri" w:hAnsi="Times New Roman" w:cs="Times New Roman"/>
          <w:sz w:val="28"/>
          <w:szCs w:val="28"/>
          <w:lang w:eastAsia="ar-SA"/>
        </w:rPr>
        <w:t xml:space="preserve">Каневской </w:t>
      </w:r>
      <w:r w:rsidRPr="00693831">
        <w:rPr>
          <w:rFonts w:ascii="Times New Roman" w:eastAsia="Andale Sans UI" w:hAnsi="Times New Roman" w:cs="Times New Roman"/>
          <w:bCs/>
          <w:kern w:val="1"/>
          <w:sz w:val="28"/>
          <w:szCs w:val="28"/>
          <w:lang w:eastAsia="ar-SA"/>
        </w:rPr>
        <w:t xml:space="preserve">район в целях реализации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w:t>
      </w:r>
    </w:p>
    <w:p w:rsidR="00693831" w:rsidRPr="00693831" w:rsidRDefault="00693831" w:rsidP="00693831">
      <w:pPr>
        <w:widowControl w:val="0"/>
        <w:tabs>
          <w:tab w:val="left" w:pos="0"/>
        </w:tab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К основным полномочиям контрольно</w:t>
      </w:r>
      <w:r w:rsidRPr="00693831">
        <w:rPr>
          <w:rFonts w:ascii="Times New Roman" w:eastAsia="Andale Sans UI" w:hAnsi="Times New Roman" w:cs="Times New Roman"/>
          <w:bCs/>
          <w:kern w:val="1"/>
          <w:sz w:val="28"/>
          <w:szCs w:val="28"/>
          <w:lang w:eastAsia="ar-SA"/>
        </w:rPr>
        <w:t>-</w:t>
      </w:r>
      <w:r w:rsidRPr="00693831">
        <w:rPr>
          <w:rFonts w:ascii="Times New Roman" w:eastAsia="Andale Sans UI" w:hAnsi="Times New Roman" w:cs="Times New Roman"/>
          <w:kern w:val="1"/>
          <w:sz w:val="28"/>
          <w:szCs w:val="28"/>
          <w:lang w:eastAsia="ar-SA"/>
        </w:rPr>
        <w:t>счетного органа поселения относятся:</w:t>
      </w:r>
    </w:p>
    <w:p w:rsidR="00693831" w:rsidRPr="00693831" w:rsidRDefault="00693831" w:rsidP="00693831">
      <w:pPr>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693831" w:rsidRPr="00693831" w:rsidRDefault="00693831" w:rsidP="00693831">
      <w:pPr>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2) экспертиза проектов местного бюджета, проверка и анализ обоснованности его показателей;</w:t>
      </w:r>
    </w:p>
    <w:p w:rsidR="00693831" w:rsidRPr="00693831" w:rsidRDefault="00693831" w:rsidP="00693831">
      <w:pPr>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3) внешняя проверка годового отчета об исполнении местного бюджета;</w:t>
      </w:r>
    </w:p>
    <w:p w:rsidR="00693831" w:rsidRPr="00693831" w:rsidRDefault="00693831" w:rsidP="00693831">
      <w:pPr>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 xml:space="preserve">4) проведение аудита в сфере закупок товаров, работ и услуг в соответствии с Федеральным законом от 05.04.2013 № 44-ФЗ </w:t>
      </w:r>
      <w:r w:rsidRPr="00693831">
        <w:rPr>
          <w:rFonts w:ascii="Times New Roman" w:eastAsia="Andale Sans UI" w:hAnsi="Times New Roman" w:cs="Times New Roman"/>
          <w:bCs/>
          <w:kern w:val="1"/>
          <w:sz w:val="28"/>
          <w:szCs w:val="28"/>
          <w:lang w:eastAsia="ar-SA"/>
        </w:rPr>
        <w:t>«</w:t>
      </w:r>
      <w:r w:rsidRPr="00693831">
        <w:rPr>
          <w:rFonts w:ascii="Times New Roman" w:eastAsia="Times New Roman" w:hAnsi="Times New Roman" w:cs="Times New Roman"/>
          <w:sz w:val="28"/>
          <w:szCs w:val="28"/>
          <w:lang w:eastAsia="ru-RU"/>
        </w:rPr>
        <w:t>О контрактной системе в сфере закупок товаров, работ, услуг для обеспечения государственных и муниципальных нужд</w:t>
      </w:r>
      <w:r w:rsidRPr="00693831">
        <w:rPr>
          <w:rFonts w:ascii="Times New Roman" w:eastAsia="Andale Sans UI" w:hAnsi="Times New Roman" w:cs="Times New Roman"/>
          <w:bCs/>
          <w:kern w:val="1"/>
          <w:sz w:val="28"/>
          <w:szCs w:val="28"/>
          <w:lang w:eastAsia="ar-SA"/>
        </w:rPr>
        <w:t>»</w:t>
      </w:r>
      <w:r w:rsidRPr="00693831">
        <w:rPr>
          <w:rFonts w:ascii="Times New Roman" w:eastAsia="Times New Roman" w:hAnsi="Times New Roman" w:cs="Times New Roman"/>
          <w:sz w:val="28"/>
          <w:szCs w:val="28"/>
          <w:lang w:eastAsia="ru-RU"/>
        </w:rPr>
        <w:t>;</w:t>
      </w:r>
    </w:p>
    <w:p w:rsidR="00693831" w:rsidRPr="00693831" w:rsidRDefault="00693831" w:rsidP="00693831">
      <w:pPr>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693831" w:rsidRPr="00693831" w:rsidRDefault="00693831" w:rsidP="00693831">
      <w:pPr>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 поселения;</w:t>
      </w:r>
    </w:p>
    <w:p w:rsidR="00693831" w:rsidRPr="00693831" w:rsidRDefault="00693831" w:rsidP="00693831">
      <w:pPr>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lastRenderedPageBreak/>
        <w:t>7) экспертиза проектов муниципальных правовых актов в части, касающейся расходных обязательств поселения,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693831" w:rsidRPr="00693831" w:rsidRDefault="00693831" w:rsidP="00693831">
      <w:pPr>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8) анализ и мониторинг бюджетного процесса в поселении,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693831" w:rsidRPr="00693831" w:rsidRDefault="00693831" w:rsidP="00693831">
      <w:pPr>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Совет и главе поселения;</w:t>
      </w:r>
    </w:p>
    <w:p w:rsidR="00693831" w:rsidRPr="00693831" w:rsidRDefault="00693831" w:rsidP="00693831">
      <w:pPr>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10) осуществление контроля за состоянием муниципального внутреннего и внешнего долга;</w:t>
      </w:r>
    </w:p>
    <w:p w:rsidR="00693831" w:rsidRPr="00693831" w:rsidRDefault="00693831" w:rsidP="00693831">
      <w:pPr>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11) оценка реализуемости, рисков и результатов достижения целей социально-экономического развития поселения, предусмотренных документами стратегического планирования поселения, в пределах компетенции контрольно-счетного органа поселения;</w:t>
      </w:r>
    </w:p>
    <w:p w:rsidR="00693831" w:rsidRPr="00693831" w:rsidRDefault="00693831" w:rsidP="00693831">
      <w:pPr>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12) участие в пределах полномочий в мероприятиях, направленных на противодействие коррупции;</w:t>
      </w:r>
    </w:p>
    <w:p w:rsidR="00693831" w:rsidRPr="00693831" w:rsidRDefault="00693831" w:rsidP="00693831">
      <w:pPr>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13) иные полномочия в сфере внешнего муниципального финансового контроля, установленные федеральными законами, законами Краснодарского края, Уставом и решениями Совета.</w:t>
      </w:r>
    </w:p>
    <w:p w:rsidR="00693831" w:rsidRPr="00693831" w:rsidRDefault="00693831" w:rsidP="00693831">
      <w:pPr>
        <w:widowControl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4. Совет осуществляет контроль в ходе рассмотрения отдельных вопросов исполнения местного бюджета на своих заседаниях, заседаниях комитетов, комиссий, рабочих групп Совета, в ходе проводимых Советом слушаний и в связи с депутатскими запросами.</w:t>
      </w:r>
    </w:p>
    <w:p w:rsidR="00693831" w:rsidRPr="00693831" w:rsidRDefault="00693831" w:rsidP="00693831">
      <w:pPr>
        <w:widowControl w:val="0"/>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5.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rsidR="00693831" w:rsidRPr="00693831" w:rsidRDefault="00693831" w:rsidP="00693831">
      <w:pPr>
        <w:widowControl w:val="0"/>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693831" w:rsidRPr="00693831" w:rsidRDefault="00693831" w:rsidP="00693831">
      <w:pPr>
        <w:widowControl w:val="0"/>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местного бюджета, </w:t>
      </w:r>
      <w:r w:rsidRPr="00693831">
        <w:rPr>
          <w:rFonts w:ascii="Times New Roman" w:eastAsia="Calibri" w:hAnsi="Times New Roman" w:cs="Times New Roman"/>
          <w:bCs/>
          <w:sz w:val="28"/>
          <w:szCs w:val="28"/>
          <w:lang w:eastAsia="ru-RU"/>
        </w:rPr>
        <w:t>формирование доходов и осуществление расходов местного бюджета при управлении и распоряжении муниципальным имуществом и (или) его использовании,</w:t>
      </w:r>
      <w:r w:rsidRPr="00693831">
        <w:rPr>
          <w:rFonts w:ascii="Times New Roman" w:eastAsia="Calibri" w:hAnsi="Times New Roman" w:cs="Times New Roman"/>
          <w:b/>
          <w:bCs/>
          <w:sz w:val="24"/>
          <w:szCs w:val="24"/>
          <w:lang w:eastAsia="ru-RU"/>
        </w:rPr>
        <w:t xml:space="preserve"> </w:t>
      </w:r>
      <w:r w:rsidRPr="00693831">
        <w:rPr>
          <w:rFonts w:ascii="Times New Roman" w:eastAsia="Times New Roman" w:hAnsi="Times New Roman" w:cs="Times New Roman"/>
          <w:sz w:val="28"/>
          <w:szCs w:val="28"/>
          <w:lang w:eastAsia="ru-RU"/>
        </w:rPr>
        <w:t>а также за соблюдением условий договоров (соглашений) о предоставлении средств из местного бюджета, муниципальных контрактов;</w:t>
      </w:r>
    </w:p>
    <w:p w:rsidR="00693831" w:rsidRPr="00693831" w:rsidRDefault="00693831" w:rsidP="00693831">
      <w:pPr>
        <w:widowControl w:val="0"/>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 xml:space="preserve">контроль за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Бюджетным кодексом </w:t>
      </w:r>
      <w:r w:rsidRPr="00693831">
        <w:rPr>
          <w:rFonts w:ascii="Times New Roman" w:eastAsia="Times New Roman" w:hAnsi="Times New Roman" w:cs="Times New Roman"/>
          <w:sz w:val="28"/>
          <w:szCs w:val="28"/>
          <w:lang w:eastAsia="ru-RU"/>
        </w:rPr>
        <w:lastRenderedPageBreak/>
        <w:t>Российской Федерации, условий договоров (соглашений), заключенных в целях исполнения муниципальных контрактов;</w:t>
      </w:r>
    </w:p>
    <w:p w:rsidR="00693831" w:rsidRPr="00693831" w:rsidRDefault="00693831" w:rsidP="00693831">
      <w:pPr>
        <w:widowControl w:val="0"/>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контроль за достоверностью отчетов о результатах предоставления и (или) использования средств местного бюджета (средств, предоставленных из местного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местного бюджета;</w:t>
      </w:r>
    </w:p>
    <w:p w:rsidR="00693831" w:rsidRPr="00693831" w:rsidRDefault="00693831" w:rsidP="00693831">
      <w:pPr>
        <w:widowControl w:val="0"/>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Times New Roman" w:hAnsi="Times New Roman" w:cs="Times New Roman"/>
          <w:sz w:val="28"/>
          <w:szCs w:val="28"/>
          <w:lang w:eastAsia="ru-RU"/>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93831" w:rsidRPr="00693831" w:rsidRDefault="00693831" w:rsidP="00693831">
      <w:pPr>
        <w:widowControl w:val="0"/>
        <w:autoSpaceDE w:val="0"/>
        <w:autoSpaceDN w:val="0"/>
        <w:adjustRightInd w:val="0"/>
        <w:spacing w:after="0" w:line="240" w:lineRule="auto"/>
        <w:ind w:firstLine="851"/>
        <w:outlineLvl w:val="0"/>
        <w:rPr>
          <w:rFonts w:ascii="Times New Roman" w:eastAsia="Andale Sans UI" w:hAnsi="Times New Roman" w:cs="Times New Roman"/>
          <w:bCs/>
          <w:color w:val="000000"/>
          <w:kern w:val="1"/>
          <w:sz w:val="28"/>
          <w:szCs w:val="28"/>
          <w:lang w:eastAsia="ar-SA"/>
        </w:rPr>
      </w:pPr>
      <w:r w:rsidRPr="00693831">
        <w:rPr>
          <w:rFonts w:ascii="Times New Roman" w:eastAsia="Andale Sans UI" w:hAnsi="Times New Roman" w:cs="Times New Roman"/>
          <w:bCs/>
          <w:color w:val="000000"/>
          <w:kern w:val="1"/>
          <w:sz w:val="28"/>
          <w:szCs w:val="28"/>
          <w:lang w:eastAsia="ar-SA"/>
        </w:rPr>
        <w:t>6. Внутренний муниципальный финансовый контроль осуществляется в установленном Бюджетным кодексом Российской Федерации порядке.</w:t>
      </w:r>
    </w:p>
    <w:p w:rsidR="00693831" w:rsidRPr="00693831" w:rsidRDefault="00693831" w:rsidP="00693831">
      <w:pPr>
        <w:widowControl w:val="0"/>
        <w:autoSpaceDE w:val="0"/>
        <w:autoSpaceDN w:val="0"/>
        <w:adjustRightInd w:val="0"/>
        <w:spacing w:after="0" w:line="240" w:lineRule="auto"/>
        <w:ind w:firstLine="851"/>
        <w:outlineLvl w:val="0"/>
        <w:rPr>
          <w:rFonts w:ascii="Times New Roman" w:eastAsia="Calibri" w:hAnsi="Times New Roman" w:cs="Times New Roman"/>
          <w:b/>
          <w:bCs/>
          <w:sz w:val="28"/>
          <w:szCs w:val="28"/>
          <w:highlight w:val="yellow"/>
          <w:lang w:eastAsia="ar-SA"/>
        </w:rPr>
      </w:pPr>
    </w:p>
    <w:p w:rsidR="00693831" w:rsidRPr="00693831" w:rsidRDefault="00693831" w:rsidP="00693831">
      <w:pPr>
        <w:widowControl w:val="0"/>
        <w:autoSpaceDE w:val="0"/>
        <w:autoSpaceDN w:val="0"/>
        <w:adjustRightInd w:val="0"/>
        <w:spacing w:after="0" w:line="240" w:lineRule="auto"/>
        <w:ind w:firstLine="851"/>
        <w:outlineLvl w:val="0"/>
        <w:rPr>
          <w:rFonts w:ascii="Times New Roman" w:eastAsia="Calibri" w:hAnsi="Times New Roman" w:cs="Times New Roman"/>
          <w:b/>
          <w:bCs/>
          <w:sz w:val="28"/>
          <w:szCs w:val="28"/>
          <w:lang w:eastAsia="ar-SA"/>
        </w:rPr>
      </w:pPr>
      <w:r w:rsidRPr="00693831">
        <w:rPr>
          <w:rFonts w:ascii="Times New Roman" w:eastAsia="Calibri" w:hAnsi="Times New Roman" w:cs="Times New Roman"/>
          <w:b/>
          <w:bCs/>
          <w:sz w:val="28"/>
          <w:szCs w:val="28"/>
          <w:lang w:eastAsia="ar-SA"/>
        </w:rPr>
        <w:t xml:space="preserve">Статья 63. </w:t>
      </w:r>
      <w:r w:rsidRPr="00693831">
        <w:rPr>
          <w:rFonts w:ascii="Times New Roman" w:eastAsia="Calibri" w:hAnsi="Times New Roman" w:cs="Times New Roman"/>
          <w:b/>
          <w:bCs/>
          <w:kern w:val="1"/>
          <w:sz w:val="28"/>
          <w:szCs w:val="28"/>
          <w:lang w:eastAsia="ru-RU"/>
        </w:rPr>
        <w:t>Составление и утверждение бюджетной отчетности</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sz w:val="28"/>
          <w:szCs w:val="28"/>
          <w:lang w:eastAsia="ar-SA"/>
        </w:rPr>
      </w:pPr>
      <w:r w:rsidRPr="00693831">
        <w:rPr>
          <w:rFonts w:ascii="Times New Roman" w:eastAsia="Calibri" w:hAnsi="Times New Roman" w:cs="Times New Roman"/>
          <w:sz w:val="28"/>
          <w:szCs w:val="28"/>
          <w:lang w:eastAsia="ar-SA"/>
        </w:rPr>
        <w:t>1. Бюджетная отчетность поселения составляется финансовым органом поселения на основании бюджетной отчетности соответствующих главных администраторов бюджетных средств.</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sz w:val="28"/>
          <w:szCs w:val="28"/>
          <w:lang w:eastAsia="ar-SA"/>
        </w:rPr>
      </w:pPr>
      <w:r w:rsidRPr="00693831">
        <w:rPr>
          <w:rFonts w:ascii="Times New Roman" w:eastAsia="Calibri" w:hAnsi="Times New Roman" w:cs="Times New Roman"/>
          <w:sz w:val="28"/>
          <w:szCs w:val="28"/>
          <w:lang w:eastAsia="ar-SA"/>
        </w:rPr>
        <w:t>2. Бюджетная отчетность поселения является годовой. Отчет об исполнении бюджета является ежеквартальным.</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sz w:val="28"/>
          <w:szCs w:val="28"/>
          <w:lang w:eastAsia="ar-SA"/>
        </w:rPr>
      </w:pPr>
      <w:r w:rsidRPr="00693831">
        <w:rPr>
          <w:rFonts w:ascii="Times New Roman" w:eastAsia="Calibri" w:hAnsi="Times New Roman" w:cs="Times New Roman"/>
          <w:sz w:val="28"/>
          <w:szCs w:val="28"/>
          <w:lang w:eastAsia="ar-SA"/>
        </w:rPr>
        <w:t>3. Бюджетная отчетность поселения представляется финансовым органом в администрацию поселения.</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sz w:val="28"/>
          <w:szCs w:val="28"/>
          <w:lang w:eastAsia="ar-SA"/>
        </w:rPr>
      </w:pPr>
      <w:r w:rsidRPr="00693831">
        <w:rPr>
          <w:rFonts w:ascii="Times New Roman" w:eastAsia="Calibri" w:hAnsi="Times New Roman" w:cs="Times New Roman"/>
          <w:sz w:val="28"/>
          <w:szCs w:val="28"/>
          <w:lang w:eastAsia="ar-SA"/>
        </w:rPr>
        <w:t>4. Отчет об исполнении местного бюджета за первый квартал, полугодие и девять месяцев текущего финансового года утверждается администрацией поселения и направляется в Совет поселения и Контрольно-счетную палату муниципального образования Каневской район.</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sz w:val="28"/>
          <w:szCs w:val="28"/>
          <w:lang w:eastAsia="ar-SA"/>
        </w:rPr>
      </w:pPr>
      <w:r w:rsidRPr="00693831">
        <w:rPr>
          <w:rFonts w:ascii="Times New Roman" w:eastAsia="Calibri" w:hAnsi="Times New Roman" w:cs="Times New Roman"/>
          <w:sz w:val="28"/>
          <w:szCs w:val="28"/>
          <w:lang w:eastAsia="ar-SA"/>
        </w:rPr>
        <w:t>5. Годовой отчет об исполнении местного бюджета утверждается решением Совета.</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sz w:val="28"/>
          <w:szCs w:val="28"/>
          <w:lang w:eastAsia="ar-SA"/>
        </w:rPr>
      </w:pPr>
      <w:r w:rsidRPr="00693831">
        <w:rPr>
          <w:rFonts w:ascii="Times New Roman" w:eastAsia="Calibri" w:hAnsi="Times New Roman" w:cs="Times New Roman"/>
          <w:sz w:val="28"/>
          <w:szCs w:val="28"/>
          <w:lang w:eastAsia="ar-SA"/>
        </w:rPr>
        <w:t>6. Годовой отчет об исполнении местного бюджета до его рассмотрения в Совете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местного бюджета.</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sz w:val="28"/>
          <w:szCs w:val="28"/>
          <w:lang w:eastAsia="ar-SA"/>
        </w:rPr>
      </w:pPr>
      <w:r w:rsidRPr="00693831">
        <w:rPr>
          <w:rFonts w:ascii="Times New Roman" w:eastAsia="Calibri" w:hAnsi="Times New Roman" w:cs="Times New Roman"/>
          <w:sz w:val="28"/>
          <w:szCs w:val="28"/>
          <w:lang w:eastAsia="ar-SA"/>
        </w:rPr>
        <w:t>Внешняя проверка годового отчета об исполнении местного бюджета осуществляется Контрольно-счетной палатой муниципального образования Каневской район.</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sz w:val="28"/>
          <w:szCs w:val="28"/>
          <w:lang w:eastAsia="ar-SA"/>
        </w:rPr>
      </w:pPr>
      <w:r w:rsidRPr="00693831">
        <w:rPr>
          <w:rFonts w:ascii="Times New Roman" w:eastAsia="Calibri" w:hAnsi="Times New Roman" w:cs="Times New Roman"/>
          <w:sz w:val="28"/>
          <w:szCs w:val="28"/>
          <w:lang w:eastAsia="ar-SA"/>
        </w:rPr>
        <w:t xml:space="preserve">7. Одновременно с годовым отчетом об исполнении местного бюджета представляются </w:t>
      </w:r>
      <w:r w:rsidRPr="00693831">
        <w:rPr>
          <w:rFonts w:ascii="Times New Roman" w:eastAsia="Times New Roman" w:hAnsi="Times New Roman" w:cs="Times New Roman"/>
          <w:sz w:val="28"/>
          <w:szCs w:val="28"/>
          <w:lang w:eastAsia="ru-RU"/>
        </w:rPr>
        <w:t>пояснительная записка к нему, содержащая анализ исполнения местного бюджета и бюджетной отчетности, и сведения о выполнении муниципального задания и (или) иных результатах использования бюджетных ассигнований,</w:t>
      </w:r>
      <w:r w:rsidRPr="00693831">
        <w:rPr>
          <w:rFonts w:ascii="Times New Roman" w:eastAsia="Times New Roman" w:hAnsi="Times New Roman" w:cs="Times New Roman"/>
          <w:b/>
          <w:sz w:val="28"/>
          <w:szCs w:val="28"/>
          <w:lang w:eastAsia="ru-RU"/>
        </w:rPr>
        <w:t xml:space="preserve"> </w:t>
      </w:r>
      <w:r w:rsidRPr="00693831">
        <w:rPr>
          <w:rFonts w:ascii="Times New Roman" w:eastAsia="Calibri" w:hAnsi="Times New Roman" w:cs="Times New Roman"/>
          <w:sz w:val="28"/>
          <w:szCs w:val="28"/>
          <w:lang w:eastAsia="ar-SA"/>
        </w:rPr>
        <w:t>проект решения об исполнении бюджета, иная бюджетная отчетность об исполнении местного бюджета и документы, предусмотренные бюджетным законодательством Российской Федерации.</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sz w:val="28"/>
          <w:szCs w:val="28"/>
          <w:lang w:eastAsia="ar-SA"/>
        </w:rPr>
      </w:pPr>
      <w:r w:rsidRPr="00693831">
        <w:rPr>
          <w:rFonts w:ascii="Times New Roman" w:eastAsia="Calibri" w:hAnsi="Times New Roman" w:cs="Times New Roman"/>
          <w:sz w:val="28"/>
          <w:szCs w:val="28"/>
          <w:lang w:eastAsia="ar-SA"/>
        </w:rPr>
        <w:t>8. По результатам рассмотрения годового отчета об исполнении местного бюджета Совет принимает решение об утверждении либо отклонении решения об исполнении местного бюджета.</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sz w:val="28"/>
          <w:szCs w:val="28"/>
          <w:lang w:eastAsia="ar-SA"/>
        </w:rPr>
      </w:pPr>
      <w:r w:rsidRPr="00693831">
        <w:rPr>
          <w:rFonts w:ascii="Times New Roman" w:eastAsia="Calibri" w:hAnsi="Times New Roman" w:cs="Times New Roman"/>
          <w:sz w:val="28"/>
          <w:szCs w:val="28"/>
          <w:lang w:eastAsia="ar-SA"/>
        </w:rPr>
        <w:t xml:space="preserve">В случае отклонения Советом решения об исполнении местного бюджета он возвращается для устранения фактов недостоверного или неполного </w:t>
      </w:r>
      <w:r w:rsidRPr="00693831">
        <w:rPr>
          <w:rFonts w:ascii="Times New Roman" w:eastAsia="Calibri" w:hAnsi="Times New Roman" w:cs="Times New Roman"/>
          <w:sz w:val="28"/>
          <w:szCs w:val="28"/>
          <w:lang w:eastAsia="ar-SA"/>
        </w:rPr>
        <w:lastRenderedPageBreak/>
        <w:t>отражения данных и повторного представления в срок, не превышающий один месяц.</w:t>
      </w:r>
    </w:p>
    <w:p w:rsidR="00693831" w:rsidRPr="00693831" w:rsidRDefault="00693831" w:rsidP="00693831">
      <w:pPr>
        <w:widowControl w:val="0"/>
        <w:autoSpaceDE w:val="0"/>
        <w:autoSpaceDN w:val="0"/>
        <w:adjustRightInd w:val="0"/>
        <w:spacing w:after="0" w:line="240" w:lineRule="auto"/>
        <w:ind w:firstLine="851"/>
        <w:rPr>
          <w:rFonts w:ascii="Times New Roman" w:eastAsia="Calibri" w:hAnsi="Times New Roman" w:cs="Times New Roman"/>
          <w:sz w:val="28"/>
          <w:szCs w:val="28"/>
          <w:lang w:eastAsia="ar-SA"/>
        </w:rPr>
      </w:pPr>
      <w:r w:rsidRPr="00693831">
        <w:rPr>
          <w:rFonts w:ascii="Times New Roman" w:eastAsia="Calibri" w:hAnsi="Times New Roman" w:cs="Times New Roman"/>
          <w:sz w:val="28"/>
          <w:szCs w:val="28"/>
          <w:lang w:eastAsia="ar-SA"/>
        </w:rPr>
        <w:t>9. Годовой отчет об исполнении местного бюджета представляется в Совет не позднее 1 мая текущего года.</w:t>
      </w:r>
    </w:p>
    <w:p w:rsidR="00693831" w:rsidRPr="00693831" w:rsidRDefault="00693831" w:rsidP="00693831">
      <w:pPr>
        <w:widowControl w:val="0"/>
        <w:autoSpaceDE w:val="0"/>
        <w:autoSpaceDN w:val="0"/>
        <w:adjustRightInd w:val="0"/>
        <w:spacing w:after="0" w:line="240" w:lineRule="auto"/>
        <w:ind w:firstLine="851"/>
        <w:rPr>
          <w:rFonts w:ascii="Times New Roman" w:eastAsia="Times New Roman" w:hAnsi="Times New Roman" w:cs="Times New Roman"/>
          <w:sz w:val="28"/>
          <w:szCs w:val="28"/>
          <w:lang w:eastAsia="ru-RU"/>
        </w:rPr>
      </w:pPr>
      <w:r w:rsidRPr="00693831">
        <w:rPr>
          <w:rFonts w:ascii="Times New Roman" w:eastAsia="Andale Sans UI" w:hAnsi="Times New Roman" w:cs="Times New Roman"/>
          <w:kern w:val="1"/>
          <w:sz w:val="28"/>
          <w:szCs w:val="28"/>
          <w:lang w:eastAsia="ar-SA"/>
        </w:rPr>
        <w:t xml:space="preserve">10. </w:t>
      </w:r>
      <w:r w:rsidRPr="00693831">
        <w:rPr>
          <w:rFonts w:ascii="Times New Roman" w:eastAsia="Times New Roman" w:hAnsi="Times New Roman" w:cs="Times New Roman"/>
          <w:sz w:val="28"/>
          <w:szCs w:val="28"/>
          <w:lang w:eastAsia="ru-RU"/>
        </w:rPr>
        <w:t xml:space="preserve">Финансовый орган поселения представляет бюджетную отчетность в финансовый орган </w:t>
      </w:r>
      <w:r w:rsidRPr="00693831">
        <w:rPr>
          <w:rFonts w:ascii="Times New Roman" w:eastAsia="Calibri" w:hAnsi="Times New Roman" w:cs="Times New Roman"/>
          <w:sz w:val="28"/>
          <w:szCs w:val="28"/>
          <w:lang w:eastAsia="ar-SA"/>
        </w:rPr>
        <w:t>муниципального образования Каневской район</w:t>
      </w:r>
      <w:r w:rsidRPr="00693831">
        <w:rPr>
          <w:rFonts w:ascii="Times New Roman" w:eastAsia="Times New Roman" w:hAnsi="Times New Roman" w:cs="Times New Roman"/>
          <w:sz w:val="28"/>
          <w:szCs w:val="28"/>
          <w:lang w:eastAsia="ru-RU"/>
        </w:rPr>
        <w:t>.</w:t>
      </w:r>
    </w:p>
    <w:p w:rsidR="00693831" w:rsidRPr="00693831" w:rsidRDefault="00693831" w:rsidP="00693831">
      <w:pPr>
        <w:widowControl w:val="0"/>
        <w:spacing w:after="0" w:line="240" w:lineRule="auto"/>
        <w:ind w:firstLine="851"/>
        <w:rPr>
          <w:rFonts w:ascii="Times New Roman" w:eastAsia="Arial Unicode MS" w:hAnsi="Times New Roman" w:cs="Times New Roman"/>
          <w:b/>
          <w:kern w:val="1"/>
          <w:sz w:val="28"/>
          <w:szCs w:val="28"/>
          <w:lang w:eastAsia="ar-SA"/>
        </w:rPr>
      </w:pPr>
    </w:p>
    <w:p w:rsidR="00693831" w:rsidRPr="00693831" w:rsidRDefault="00693831" w:rsidP="00693831">
      <w:pPr>
        <w:widowControl w:val="0"/>
        <w:tabs>
          <w:tab w:val="left" w:pos="-1276"/>
        </w:tabs>
        <w:suppressAutoHyphens/>
        <w:spacing w:after="0" w:line="240" w:lineRule="auto"/>
        <w:jc w:val="center"/>
        <w:outlineLvl w:val="7"/>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ГЛАВА 8. ОТВЕТСТВЕННОСТЬ ОРГАНОВ МЕСТНОГО САМОУПРАВЛЕНИЯ И ДОЛЖНОСТНЫХ ЛИЦ</w:t>
      </w:r>
    </w:p>
    <w:p w:rsidR="00693831" w:rsidRPr="00693831" w:rsidRDefault="00693831" w:rsidP="00693831">
      <w:pPr>
        <w:widowControl w:val="0"/>
        <w:tabs>
          <w:tab w:val="left" w:pos="-1276"/>
        </w:tabs>
        <w:suppressAutoHyphens/>
        <w:spacing w:after="0" w:line="240" w:lineRule="auto"/>
        <w:jc w:val="center"/>
        <w:outlineLvl w:val="7"/>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МЕСТНОГО САМОУПРАВЛЕНИЯ</w:t>
      </w:r>
    </w:p>
    <w:p w:rsidR="00693831" w:rsidRPr="00693831" w:rsidRDefault="00693831" w:rsidP="00693831">
      <w:pPr>
        <w:suppressAutoHyphens/>
        <w:spacing w:after="0" w:line="100" w:lineRule="atLeast"/>
        <w:jc w:val="center"/>
        <w:rPr>
          <w:rFonts w:ascii="Times New Roman" w:eastAsia="Andale Sans UI" w:hAnsi="Times New Roman" w:cs="Times New Roman"/>
          <w:b/>
          <w:kern w:val="1"/>
          <w:sz w:val="24"/>
          <w:szCs w:val="24"/>
          <w:lang w:eastAsia="ar-SA"/>
        </w:rPr>
      </w:pP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Статья 64. Ответственность органов местного самоуправления и должностных лиц поселения</w:t>
      </w:r>
    </w:p>
    <w:p w:rsidR="00693831" w:rsidRPr="00693831" w:rsidRDefault="00693831" w:rsidP="00693831">
      <w:pPr>
        <w:suppressAutoHyphens/>
        <w:autoSpaceDE w:val="0"/>
        <w:autoSpaceDN w:val="0"/>
        <w:adjustRightInd w:val="0"/>
        <w:spacing w:after="0" w:line="240" w:lineRule="auto"/>
        <w:ind w:firstLine="851"/>
        <w:rPr>
          <w:rFonts w:ascii="Times New Roman" w:eastAsia="Andale Sans UI" w:hAnsi="Times New Roman" w:cs="Times New Roman"/>
          <w:bCs/>
          <w:kern w:val="1"/>
          <w:sz w:val="28"/>
          <w:szCs w:val="28"/>
          <w:lang w:eastAsia="ar-SA"/>
        </w:rPr>
      </w:pPr>
      <w:r w:rsidRPr="00693831">
        <w:rPr>
          <w:rFonts w:ascii="Times New Roman" w:eastAsia="Andale Sans UI" w:hAnsi="Times New Roman" w:cs="Times New Roman"/>
          <w:bCs/>
          <w:kern w:val="1"/>
          <w:sz w:val="28"/>
          <w:szCs w:val="28"/>
          <w:lang w:eastAsia="ar-SA"/>
        </w:rPr>
        <w:t xml:space="preserve">Органы местного самоуправления и должностные лица местного самоуправления </w:t>
      </w:r>
      <w:r w:rsidRPr="00693831">
        <w:rPr>
          <w:rFonts w:ascii="Times New Roman" w:eastAsia="Andale Sans UI" w:hAnsi="Times New Roman" w:cs="Times New Roman"/>
          <w:kern w:val="1"/>
          <w:sz w:val="28"/>
          <w:szCs w:val="28"/>
          <w:lang w:eastAsia="ar-SA"/>
        </w:rPr>
        <w:t xml:space="preserve">поселения </w:t>
      </w:r>
      <w:r w:rsidRPr="00693831">
        <w:rPr>
          <w:rFonts w:ascii="Times New Roman" w:eastAsia="Andale Sans UI" w:hAnsi="Times New Roman" w:cs="Times New Roman"/>
          <w:bCs/>
          <w:kern w:val="1"/>
          <w:sz w:val="28"/>
          <w:szCs w:val="28"/>
          <w:lang w:eastAsia="ar-SA"/>
        </w:rPr>
        <w:t xml:space="preserve">несут предусмотренную законодательством Российской Федерации ответственность, в </w:t>
      </w:r>
      <w:r w:rsidRPr="00693831">
        <w:rPr>
          <w:rFonts w:ascii="Times New Roman" w:eastAsia="Andale Sans UI" w:hAnsi="Times New Roman" w:cs="Times New Roman"/>
          <w:bCs/>
          <w:color w:val="000000"/>
          <w:kern w:val="1"/>
          <w:sz w:val="28"/>
          <w:szCs w:val="28"/>
          <w:lang w:eastAsia="ar-SA"/>
        </w:rPr>
        <w:t xml:space="preserve">том числе в случае нарушения ими Конституции Российской Федерации, </w:t>
      </w:r>
      <w:r w:rsidRPr="00693831">
        <w:rPr>
          <w:rFonts w:ascii="Times New Roman" w:eastAsia="Andale Sans UI" w:hAnsi="Times New Roman" w:cs="Times New Roman"/>
          <w:bCs/>
          <w:kern w:val="1"/>
          <w:sz w:val="28"/>
          <w:szCs w:val="28"/>
          <w:lang w:eastAsia="ar-SA"/>
        </w:rPr>
        <w:t xml:space="preserve">федеральных конституционных законов, федеральных законов, Устава Краснодарского края, законов Краснодарского края, Устава </w:t>
      </w:r>
      <w:r w:rsidRPr="00693831">
        <w:rPr>
          <w:rFonts w:ascii="Times New Roman" w:eastAsia="Andale Sans UI" w:hAnsi="Times New Roman" w:cs="Times New Roman"/>
          <w:kern w:val="1"/>
          <w:sz w:val="28"/>
          <w:szCs w:val="28"/>
          <w:lang w:eastAsia="ar-SA"/>
        </w:rPr>
        <w:t>поселения</w:t>
      </w:r>
      <w:r w:rsidRPr="00693831">
        <w:rPr>
          <w:rFonts w:ascii="Times New Roman" w:eastAsia="Andale Sans UI" w:hAnsi="Times New Roman" w:cs="Times New Roman"/>
          <w:bCs/>
          <w:kern w:val="1"/>
          <w:sz w:val="28"/>
          <w:szCs w:val="28"/>
          <w:lang w:eastAsia="ar-SA"/>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693831" w:rsidRPr="00693831" w:rsidRDefault="00693831" w:rsidP="00693831">
      <w:pPr>
        <w:suppressAutoHyphens/>
        <w:spacing w:after="0" w:line="240" w:lineRule="auto"/>
        <w:jc w:val="center"/>
        <w:rPr>
          <w:rFonts w:ascii="Times New Roman" w:eastAsia="Andale Sans UI" w:hAnsi="Times New Roman" w:cs="Times New Roman"/>
          <w:b/>
          <w:caps/>
          <w:kern w:val="1"/>
          <w:sz w:val="28"/>
          <w:szCs w:val="28"/>
          <w:lang w:eastAsia="ar-SA"/>
        </w:rPr>
      </w:pPr>
    </w:p>
    <w:p w:rsidR="00693831" w:rsidRPr="00693831" w:rsidRDefault="00693831" w:rsidP="00693831">
      <w:pPr>
        <w:widowControl w:val="0"/>
        <w:tabs>
          <w:tab w:val="left" w:pos="-1276"/>
        </w:tabs>
        <w:suppressAutoHyphens/>
        <w:spacing w:after="0" w:line="240" w:lineRule="auto"/>
        <w:jc w:val="center"/>
        <w:outlineLvl w:val="7"/>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ГЛАВА 9. ЗАКЛЮЧИТЕЛЬНЫЕ ПОЛОЖЕНИЯ</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b/>
          <w:kern w:val="1"/>
          <w:sz w:val="28"/>
          <w:szCs w:val="28"/>
          <w:lang w:eastAsia="ar-SA"/>
        </w:rPr>
        <w:t xml:space="preserve">Статья 65. Вступление в силу Устава </w:t>
      </w:r>
      <w:bookmarkStart w:id="18" w:name="Par4"/>
      <w:bookmarkStart w:id="19" w:name="Par10"/>
      <w:bookmarkEnd w:id="18"/>
      <w:bookmarkEnd w:id="19"/>
      <w:r w:rsidRPr="00693831">
        <w:rPr>
          <w:rFonts w:ascii="Times New Roman" w:eastAsia="Andale Sans UI" w:hAnsi="Times New Roman" w:cs="Times New Roman"/>
          <w:b/>
          <w:kern w:val="1"/>
          <w:sz w:val="28"/>
          <w:szCs w:val="28"/>
          <w:lang w:eastAsia="ar-SA"/>
        </w:rPr>
        <w:t xml:space="preserve">поселения </w:t>
      </w:r>
    </w:p>
    <w:p w:rsidR="00693831" w:rsidRPr="00693831" w:rsidRDefault="00693831" w:rsidP="00693831">
      <w:pPr>
        <w:widowControl w:val="0"/>
        <w:suppressAutoHyphens/>
        <w:spacing w:after="0" w:line="240" w:lineRule="auto"/>
        <w:ind w:firstLine="851"/>
        <w:rPr>
          <w:rFonts w:ascii="Times New Roman" w:eastAsia="Calibri" w:hAnsi="Times New Roman" w:cs="Times New Roman"/>
          <w:strike/>
          <w:sz w:val="28"/>
          <w:szCs w:val="28"/>
        </w:rPr>
      </w:pPr>
      <w:r w:rsidRPr="00693831">
        <w:rPr>
          <w:rFonts w:ascii="Times New Roman" w:eastAsia="Andale Sans UI" w:hAnsi="Times New Roman" w:cs="Times New Roman"/>
          <w:kern w:val="1"/>
          <w:sz w:val="28"/>
          <w:szCs w:val="28"/>
          <w:lang w:eastAsia="ar-SA"/>
        </w:rPr>
        <w:t>Устав поселения</w:t>
      </w:r>
      <w:r w:rsidRPr="00693831">
        <w:rPr>
          <w:rFonts w:ascii="Times New Roman" w:eastAsia="Calibri" w:hAnsi="Times New Roman" w:cs="Times New Roman"/>
          <w:sz w:val="28"/>
          <w:szCs w:val="28"/>
          <w:lang w:eastAsia="ru-RU"/>
        </w:rPr>
        <w:t xml:space="preserve"> подлежит официальному опубликованию после его государственной регистрации и вступает в силу после его официального опубликования.</w:t>
      </w:r>
    </w:p>
    <w:p w:rsidR="00693831" w:rsidRPr="00693831" w:rsidRDefault="00693831" w:rsidP="00693831">
      <w:pPr>
        <w:widowControl w:val="0"/>
        <w:suppressAutoHyphens/>
        <w:autoSpaceDE w:val="0"/>
        <w:autoSpaceDN w:val="0"/>
        <w:adjustRightInd w:val="0"/>
        <w:spacing w:after="0" w:line="240" w:lineRule="auto"/>
        <w:ind w:firstLine="851"/>
        <w:rPr>
          <w:rFonts w:ascii="Times New Roman" w:eastAsia="Calibri" w:hAnsi="Times New Roman" w:cs="Times New Roman"/>
          <w:kern w:val="1"/>
          <w:sz w:val="28"/>
          <w:szCs w:val="28"/>
          <w:lang w:eastAsia="ar-SA"/>
        </w:rPr>
      </w:pP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b/>
          <w:kern w:val="1"/>
          <w:sz w:val="28"/>
          <w:szCs w:val="28"/>
          <w:lang w:eastAsia="ar-SA"/>
        </w:rPr>
      </w:pPr>
      <w:r w:rsidRPr="00693831">
        <w:rPr>
          <w:rFonts w:ascii="Times New Roman" w:eastAsia="Andale Sans UI" w:hAnsi="Times New Roman" w:cs="Times New Roman"/>
          <w:b/>
          <w:kern w:val="1"/>
          <w:sz w:val="28"/>
          <w:szCs w:val="28"/>
          <w:lang w:eastAsia="ar-SA"/>
        </w:rPr>
        <w:t>Статья 66. Приведение нормативных правовых актов в соответствие с настоящим Уставом</w:t>
      </w:r>
    </w:p>
    <w:p w:rsidR="00693831" w:rsidRPr="00693831" w:rsidRDefault="00693831" w:rsidP="00693831">
      <w:pPr>
        <w:widowControl w:val="0"/>
        <w:suppressAutoHyphens/>
        <w:spacing w:after="0" w:line="240" w:lineRule="auto"/>
        <w:ind w:firstLine="851"/>
        <w:rPr>
          <w:rFonts w:ascii="Times New Roman" w:eastAsia="Andale Sans UI" w:hAnsi="Times New Roman" w:cs="Times New Roman"/>
          <w:kern w:val="1"/>
          <w:sz w:val="28"/>
          <w:szCs w:val="28"/>
          <w:lang w:eastAsia="ar-SA"/>
        </w:rPr>
      </w:pPr>
      <w:r w:rsidRPr="00693831">
        <w:rPr>
          <w:rFonts w:ascii="Times New Roman" w:eastAsia="Andale Sans UI" w:hAnsi="Times New Roman" w:cs="Times New Roman"/>
          <w:kern w:val="1"/>
          <w:sz w:val="28"/>
          <w:szCs w:val="28"/>
          <w:lang w:eastAsia="ar-SA"/>
        </w:rPr>
        <w:t xml:space="preserve">Нормативные правовые акты, принятые органами и должностными лицами местного самоуправления поселения, приводятся в соответствие с настоящим Уставом в сроки, установленные действующим законодательством. </w:t>
      </w:r>
    </w:p>
    <w:p w:rsidR="00693831" w:rsidRPr="00693831" w:rsidRDefault="00693831" w:rsidP="00693831">
      <w:pPr>
        <w:widowControl w:val="0"/>
        <w:spacing w:after="0" w:line="240" w:lineRule="auto"/>
        <w:ind w:firstLine="851"/>
        <w:jc w:val="center"/>
        <w:rPr>
          <w:rFonts w:ascii="Times New Roman" w:eastAsia="Andale Sans UI" w:hAnsi="Times New Roman" w:cs="Times New Roman"/>
          <w:kern w:val="1"/>
          <w:sz w:val="24"/>
          <w:szCs w:val="24"/>
          <w:lang w:eastAsia="ar-SA"/>
        </w:rPr>
      </w:pPr>
    </w:p>
    <w:p w:rsidR="00693831" w:rsidRDefault="00693831"/>
    <w:sectPr w:rsidR="00693831" w:rsidSect="00F3751A">
      <w:pgSz w:w="11906" w:h="16838"/>
      <w:pgMar w:top="709"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ndale Sans UI">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font318">
    <w:altName w:val="Times New Roman"/>
    <w:charset w:val="CC"/>
    <w:family w:val="auto"/>
    <w:pitch w:val="variable"/>
  </w:font>
  <w:font w:name="PT Astra Serif">
    <w:altName w:val="Times New Roman"/>
    <w:panose1 w:val="00000000000000000000"/>
    <w:charset w:val="00"/>
    <w:family w:val="roman"/>
    <w:notTrueType/>
    <w:pitch w:val="default"/>
    <w:sig w:usb0="00000001"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8F22839A"/>
    <w:lvl w:ilvl="0">
      <w:start w:val="1"/>
      <w:numFmt w:val="decimal"/>
      <w:lvlText w:val="%1."/>
      <w:lvlJc w:val="left"/>
      <w:pPr>
        <w:tabs>
          <w:tab w:val="num" w:pos="1353"/>
        </w:tabs>
        <w:ind w:left="1353" w:hanging="360"/>
      </w:pPr>
      <w:rPr>
        <w:i/>
        <w:sz w:val="28"/>
        <w:szCs w:val="28"/>
      </w:rPr>
    </w:lvl>
    <w:lvl w:ilvl="1">
      <w:start w:val="1"/>
      <w:numFmt w:val="decimal"/>
      <w:lvlText w:val="%2."/>
      <w:lvlJc w:val="left"/>
      <w:pPr>
        <w:tabs>
          <w:tab w:val="num" w:pos="1713"/>
        </w:tabs>
        <w:ind w:left="1713" w:hanging="360"/>
      </w:pPr>
    </w:lvl>
    <w:lvl w:ilvl="2">
      <w:start w:val="1"/>
      <w:numFmt w:val="decimal"/>
      <w:lvlText w:val="%3."/>
      <w:lvlJc w:val="left"/>
      <w:pPr>
        <w:tabs>
          <w:tab w:val="num" w:pos="2073"/>
        </w:tabs>
        <w:ind w:left="2073" w:hanging="360"/>
      </w:pPr>
    </w:lvl>
    <w:lvl w:ilvl="3">
      <w:start w:val="1"/>
      <w:numFmt w:val="decimal"/>
      <w:lvlText w:val="%4."/>
      <w:lvlJc w:val="left"/>
      <w:pPr>
        <w:tabs>
          <w:tab w:val="num" w:pos="2433"/>
        </w:tabs>
        <w:ind w:left="2433" w:hanging="360"/>
      </w:pPr>
    </w:lvl>
    <w:lvl w:ilvl="4">
      <w:start w:val="1"/>
      <w:numFmt w:val="decimal"/>
      <w:lvlText w:val="%5."/>
      <w:lvlJc w:val="left"/>
      <w:pPr>
        <w:tabs>
          <w:tab w:val="num" w:pos="2793"/>
        </w:tabs>
        <w:ind w:left="2793" w:hanging="360"/>
      </w:pPr>
    </w:lvl>
    <w:lvl w:ilvl="5">
      <w:start w:val="1"/>
      <w:numFmt w:val="decimal"/>
      <w:lvlText w:val="%6."/>
      <w:lvlJc w:val="left"/>
      <w:pPr>
        <w:tabs>
          <w:tab w:val="num" w:pos="3153"/>
        </w:tabs>
        <w:ind w:left="3153" w:hanging="360"/>
      </w:pPr>
    </w:lvl>
    <w:lvl w:ilvl="6">
      <w:start w:val="1"/>
      <w:numFmt w:val="decimal"/>
      <w:lvlText w:val="%7."/>
      <w:lvlJc w:val="left"/>
      <w:pPr>
        <w:tabs>
          <w:tab w:val="num" w:pos="3513"/>
        </w:tabs>
        <w:ind w:left="3513" w:hanging="360"/>
      </w:pPr>
    </w:lvl>
    <w:lvl w:ilvl="7">
      <w:start w:val="1"/>
      <w:numFmt w:val="decimal"/>
      <w:lvlText w:val="%8."/>
      <w:lvlJc w:val="left"/>
      <w:pPr>
        <w:tabs>
          <w:tab w:val="num" w:pos="3873"/>
        </w:tabs>
        <w:ind w:left="3873" w:hanging="360"/>
      </w:pPr>
    </w:lvl>
    <w:lvl w:ilvl="8">
      <w:start w:val="1"/>
      <w:numFmt w:val="decimal"/>
      <w:lvlText w:val="%9."/>
      <w:lvlJc w:val="left"/>
      <w:pPr>
        <w:tabs>
          <w:tab w:val="num" w:pos="4233"/>
        </w:tabs>
        <w:ind w:left="4233" w:hanging="360"/>
      </w:pPr>
    </w:lvl>
  </w:abstractNum>
  <w:abstractNum w:abstractNumId="4"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rPr>
        <w:rFonts w:cs="Courier New"/>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lvl w:ilvl="0">
      <w:start w:val="1"/>
      <w:numFmt w:val="decimal"/>
      <w:lvlText w:val="%1."/>
      <w:lvlJc w:val="left"/>
      <w:pPr>
        <w:tabs>
          <w:tab w:val="num" w:pos="1212"/>
        </w:tabs>
        <w:ind w:left="121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0000000A"/>
    <w:multiLevelType w:val="multilevel"/>
    <w:tmpl w:val="0000000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15:restartNumberingAfterBreak="0">
    <w:nsid w:val="0000000B"/>
    <w:multiLevelType w:val="multilevel"/>
    <w:tmpl w:val="E68E946C"/>
    <w:lvl w:ilvl="0">
      <w:start w:val="1"/>
      <w:numFmt w:val="decimal"/>
      <w:lvlText w:val="%1)"/>
      <w:lvlJc w:val="left"/>
      <w:pPr>
        <w:tabs>
          <w:tab w:val="num" w:pos="720"/>
        </w:tabs>
        <w:ind w:left="720" w:hanging="360"/>
      </w:pPr>
      <w:rPr>
        <w:i/>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multilevel"/>
    <w:tmpl w:val="000000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15:restartNumberingAfterBreak="0">
    <w:nsid w:val="00000012"/>
    <w:multiLevelType w:val="multilevel"/>
    <w:tmpl w:val="00000012"/>
    <w:lvl w:ilvl="0">
      <w:start w:val="9"/>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15:restartNumberingAfterBreak="0">
    <w:nsid w:val="00000013"/>
    <w:multiLevelType w:val="multilevel"/>
    <w:tmpl w:val="000000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9" w15:restartNumberingAfterBreak="0">
    <w:nsid w:val="00000014"/>
    <w:multiLevelType w:val="multilevel"/>
    <w:tmpl w:val="000000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5"/>
    <w:multiLevelType w:val="multilevel"/>
    <w:tmpl w:val="000000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6"/>
    <w:multiLevelType w:val="multilevel"/>
    <w:tmpl w:val="000000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7"/>
    <w:multiLevelType w:val="multilevel"/>
    <w:tmpl w:val="000000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00000018"/>
    <w:multiLevelType w:val="multilevel"/>
    <w:tmpl w:val="00000018"/>
    <w:lvl w:ilvl="0">
      <w:start w:val="1"/>
      <w:numFmt w:val="decimal"/>
      <w:lvlText w:val="%1."/>
      <w:lvlJc w:val="left"/>
      <w:pPr>
        <w:tabs>
          <w:tab w:val="num" w:pos="720"/>
        </w:tabs>
        <w:ind w:left="720" w:hanging="360"/>
      </w:pPr>
      <w:rPr>
        <w:rFonts w:cs="Courier New"/>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9"/>
    <w:multiLevelType w:val="multilevel"/>
    <w:tmpl w:val="0000001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0000001A"/>
    <w:multiLevelType w:val="multilevel"/>
    <w:tmpl w:val="531830CC"/>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B"/>
    <w:multiLevelType w:val="multilevel"/>
    <w:tmpl w:val="0000001B"/>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0"/>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0000001C"/>
    <w:multiLevelType w:val="multilevel"/>
    <w:tmpl w:val="67EC4C2A"/>
    <w:lvl w:ilvl="0">
      <w:start w:val="1"/>
      <w:numFmt w:val="decimal"/>
      <w:lvlText w:val="%1."/>
      <w:lvlJc w:val="left"/>
      <w:pPr>
        <w:tabs>
          <w:tab w:val="num" w:pos="720"/>
        </w:tabs>
        <w:ind w:left="720" w:hanging="360"/>
      </w:pPr>
      <w:rPr>
        <w: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D"/>
    <w:multiLevelType w:val="multilevel"/>
    <w:tmpl w:val="0000001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1E"/>
    <w:multiLevelType w:val="multilevel"/>
    <w:tmpl w:val="0000001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0000001F"/>
    <w:multiLevelType w:val="multilevel"/>
    <w:tmpl w:val="0000001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1F7324A1"/>
    <w:multiLevelType w:val="singleLevel"/>
    <w:tmpl w:val="E206C490"/>
    <w:lvl w:ilvl="0">
      <w:start w:val="1"/>
      <w:numFmt w:val="decimal"/>
      <w:lvlText w:val="%1."/>
      <w:lvlJc w:val="left"/>
      <w:pPr>
        <w:tabs>
          <w:tab w:val="num" w:pos="1211"/>
        </w:tabs>
        <w:ind w:left="1211"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B92"/>
    <w:rsid w:val="00092C47"/>
    <w:rsid w:val="002270AB"/>
    <w:rsid w:val="004D77D7"/>
    <w:rsid w:val="00693831"/>
    <w:rsid w:val="00812713"/>
    <w:rsid w:val="009649F1"/>
    <w:rsid w:val="00B57C44"/>
    <w:rsid w:val="00C35685"/>
    <w:rsid w:val="00E05C7C"/>
    <w:rsid w:val="00F3751A"/>
    <w:rsid w:val="00FC0504"/>
    <w:rsid w:val="00FC4B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06585"/>
  <w15:chartTrackingRefBased/>
  <w15:docId w15:val="{7544239B-382C-4F58-82ED-2A0CB9210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5685"/>
  </w:style>
  <w:style w:type="paragraph" w:styleId="1">
    <w:name w:val="heading 1"/>
    <w:basedOn w:val="a"/>
    <w:next w:val="a"/>
    <w:link w:val="10"/>
    <w:uiPriority w:val="9"/>
    <w:qFormat/>
    <w:rsid w:val="00F3751A"/>
    <w:pPr>
      <w:spacing w:before="300" w:after="40"/>
      <w:jc w:val="left"/>
      <w:outlineLvl w:val="0"/>
    </w:pPr>
    <w:rPr>
      <w:smallCaps/>
      <w:spacing w:val="5"/>
      <w:sz w:val="32"/>
      <w:szCs w:val="32"/>
    </w:rPr>
  </w:style>
  <w:style w:type="paragraph" w:styleId="2">
    <w:name w:val="heading 2"/>
    <w:basedOn w:val="a"/>
    <w:next w:val="a"/>
    <w:link w:val="20"/>
    <w:uiPriority w:val="9"/>
    <w:unhideWhenUsed/>
    <w:qFormat/>
    <w:rsid w:val="00F3751A"/>
    <w:pPr>
      <w:spacing w:after="0"/>
      <w:jc w:val="left"/>
      <w:outlineLvl w:val="1"/>
    </w:pPr>
    <w:rPr>
      <w:smallCaps/>
      <w:spacing w:val="5"/>
      <w:sz w:val="28"/>
      <w:szCs w:val="28"/>
    </w:rPr>
  </w:style>
  <w:style w:type="paragraph" w:styleId="3">
    <w:name w:val="heading 3"/>
    <w:basedOn w:val="a"/>
    <w:next w:val="a"/>
    <w:link w:val="30"/>
    <w:uiPriority w:val="9"/>
    <w:unhideWhenUsed/>
    <w:qFormat/>
    <w:rsid w:val="00F3751A"/>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F3751A"/>
    <w:pPr>
      <w:spacing w:after="0"/>
      <w:jc w:val="left"/>
      <w:outlineLvl w:val="3"/>
    </w:pPr>
    <w:rPr>
      <w:i/>
      <w:iCs/>
      <w:smallCaps/>
      <w:spacing w:val="10"/>
      <w:sz w:val="22"/>
      <w:szCs w:val="22"/>
    </w:rPr>
  </w:style>
  <w:style w:type="paragraph" w:styleId="5">
    <w:name w:val="heading 5"/>
    <w:basedOn w:val="a"/>
    <w:next w:val="a"/>
    <w:link w:val="50"/>
    <w:uiPriority w:val="9"/>
    <w:unhideWhenUsed/>
    <w:qFormat/>
    <w:rsid w:val="00F3751A"/>
    <w:pPr>
      <w:spacing w:after="0"/>
      <w:jc w:val="left"/>
      <w:outlineLvl w:val="4"/>
    </w:pPr>
    <w:rPr>
      <w:smallCaps/>
      <w:color w:val="538135" w:themeColor="accent6" w:themeShade="BF"/>
      <w:spacing w:val="10"/>
      <w:sz w:val="22"/>
      <w:szCs w:val="22"/>
    </w:rPr>
  </w:style>
  <w:style w:type="paragraph" w:styleId="6">
    <w:name w:val="heading 6"/>
    <w:basedOn w:val="a"/>
    <w:next w:val="a"/>
    <w:link w:val="60"/>
    <w:uiPriority w:val="9"/>
    <w:unhideWhenUsed/>
    <w:qFormat/>
    <w:rsid w:val="00F3751A"/>
    <w:pPr>
      <w:spacing w:after="0"/>
      <w:jc w:val="left"/>
      <w:outlineLvl w:val="5"/>
    </w:pPr>
    <w:rPr>
      <w:smallCaps/>
      <w:color w:val="70AD47" w:themeColor="accent6"/>
      <w:spacing w:val="5"/>
      <w:sz w:val="22"/>
      <w:szCs w:val="22"/>
    </w:rPr>
  </w:style>
  <w:style w:type="paragraph" w:styleId="7">
    <w:name w:val="heading 7"/>
    <w:basedOn w:val="a"/>
    <w:next w:val="a"/>
    <w:link w:val="70"/>
    <w:uiPriority w:val="9"/>
    <w:unhideWhenUsed/>
    <w:qFormat/>
    <w:rsid w:val="00F3751A"/>
    <w:pPr>
      <w:spacing w:after="0"/>
      <w:jc w:val="left"/>
      <w:outlineLvl w:val="6"/>
    </w:pPr>
    <w:rPr>
      <w:b/>
      <w:bCs/>
      <w:smallCaps/>
      <w:color w:val="70AD47" w:themeColor="accent6"/>
      <w:spacing w:val="10"/>
    </w:rPr>
  </w:style>
  <w:style w:type="paragraph" w:styleId="8">
    <w:name w:val="heading 8"/>
    <w:basedOn w:val="a"/>
    <w:next w:val="a"/>
    <w:link w:val="80"/>
    <w:uiPriority w:val="9"/>
    <w:unhideWhenUsed/>
    <w:qFormat/>
    <w:rsid w:val="00F3751A"/>
    <w:pPr>
      <w:spacing w:after="0"/>
      <w:jc w:val="left"/>
      <w:outlineLvl w:val="7"/>
    </w:pPr>
    <w:rPr>
      <w:b/>
      <w:bCs/>
      <w:i/>
      <w:iCs/>
      <w:smallCaps/>
      <w:color w:val="538135" w:themeColor="accent6" w:themeShade="BF"/>
    </w:rPr>
  </w:style>
  <w:style w:type="paragraph" w:styleId="9">
    <w:name w:val="heading 9"/>
    <w:basedOn w:val="a"/>
    <w:next w:val="a"/>
    <w:link w:val="90"/>
    <w:uiPriority w:val="9"/>
    <w:unhideWhenUsed/>
    <w:qFormat/>
    <w:rsid w:val="00F3751A"/>
    <w:pPr>
      <w:spacing w:after="0"/>
      <w:jc w:val="left"/>
      <w:outlineLvl w:val="8"/>
    </w:pPr>
    <w:rPr>
      <w:b/>
      <w:bCs/>
      <w:i/>
      <w:iCs/>
      <w:smallCaps/>
      <w:color w:val="385623"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751A"/>
    <w:rPr>
      <w:smallCaps/>
      <w:spacing w:val="5"/>
      <w:sz w:val="32"/>
      <w:szCs w:val="32"/>
    </w:rPr>
  </w:style>
  <w:style w:type="character" w:customStyle="1" w:styleId="20">
    <w:name w:val="Заголовок 2 Знак"/>
    <w:basedOn w:val="a0"/>
    <w:link w:val="2"/>
    <w:uiPriority w:val="9"/>
    <w:rsid w:val="00F3751A"/>
    <w:rPr>
      <w:smallCaps/>
      <w:spacing w:val="5"/>
      <w:sz w:val="28"/>
      <w:szCs w:val="28"/>
    </w:rPr>
  </w:style>
  <w:style w:type="character" w:customStyle="1" w:styleId="30">
    <w:name w:val="Заголовок 3 Знак"/>
    <w:basedOn w:val="a0"/>
    <w:link w:val="3"/>
    <w:uiPriority w:val="9"/>
    <w:rsid w:val="00F3751A"/>
    <w:rPr>
      <w:smallCaps/>
      <w:spacing w:val="5"/>
      <w:sz w:val="24"/>
      <w:szCs w:val="24"/>
    </w:rPr>
  </w:style>
  <w:style w:type="character" w:customStyle="1" w:styleId="40">
    <w:name w:val="Заголовок 4 Знак"/>
    <w:basedOn w:val="a0"/>
    <w:link w:val="4"/>
    <w:uiPriority w:val="9"/>
    <w:semiHidden/>
    <w:rsid w:val="00F3751A"/>
    <w:rPr>
      <w:i/>
      <w:iCs/>
      <w:smallCaps/>
      <w:spacing w:val="10"/>
      <w:sz w:val="22"/>
      <w:szCs w:val="22"/>
    </w:rPr>
  </w:style>
  <w:style w:type="character" w:customStyle="1" w:styleId="50">
    <w:name w:val="Заголовок 5 Знак"/>
    <w:basedOn w:val="a0"/>
    <w:link w:val="5"/>
    <w:uiPriority w:val="9"/>
    <w:rsid w:val="00F3751A"/>
    <w:rPr>
      <w:smallCaps/>
      <w:color w:val="538135" w:themeColor="accent6" w:themeShade="BF"/>
      <w:spacing w:val="10"/>
      <w:sz w:val="22"/>
      <w:szCs w:val="22"/>
    </w:rPr>
  </w:style>
  <w:style w:type="character" w:customStyle="1" w:styleId="60">
    <w:name w:val="Заголовок 6 Знак"/>
    <w:basedOn w:val="a0"/>
    <w:link w:val="6"/>
    <w:uiPriority w:val="9"/>
    <w:rsid w:val="00F3751A"/>
    <w:rPr>
      <w:smallCaps/>
      <w:color w:val="70AD47" w:themeColor="accent6"/>
      <w:spacing w:val="5"/>
      <w:sz w:val="22"/>
      <w:szCs w:val="22"/>
    </w:rPr>
  </w:style>
  <w:style w:type="character" w:customStyle="1" w:styleId="70">
    <w:name w:val="Заголовок 7 Знак"/>
    <w:basedOn w:val="a0"/>
    <w:link w:val="7"/>
    <w:uiPriority w:val="9"/>
    <w:rsid w:val="00F3751A"/>
    <w:rPr>
      <w:b/>
      <w:bCs/>
      <w:smallCaps/>
      <w:color w:val="70AD47" w:themeColor="accent6"/>
      <w:spacing w:val="10"/>
    </w:rPr>
  </w:style>
  <w:style w:type="character" w:customStyle="1" w:styleId="80">
    <w:name w:val="Заголовок 8 Знак"/>
    <w:basedOn w:val="a0"/>
    <w:link w:val="8"/>
    <w:uiPriority w:val="9"/>
    <w:rsid w:val="00F3751A"/>
    <w:rPr>
      <w:b/>
      <w:bCs/>
      <w:i/>
      <w:iCs/>
      <w:smallCaps/>
      <w:color w:val="538135" w:themeColor="accent6" w:themeShade="BF"/>
    </w:rPr>
  </w:style>
  <w:style w:type="character" w:customStyle="1" w:styleId="90">
    <w:name w:val="Заголовок 9 Знак"/>
    <w:basedOn w:val="a0"/>
    <w:link w:val="9"/>
    <w:uiPriority w:val="9"/>
    <w:rsid w:val="00F3751A"/>
    <w:rPr>
      <w:b/>
      <w:bCs/>
      <w:i/>
      <w:iCs/>
      <w:smallCaps/>
      <w:color w:val="385623" w:themeColor="accent6" w:themeShade="80"/>
    </w:rPr>
  </w:style>
  <w:style w:type="numbering" w:customStyle="1" w:styleId="11">
    <w:name w:val="Нет списка1"/>
    <w:next w:val="a2"/>
    <w:semiHidden/>
    <w:unhideWhenUsed/>
    <w:rsid w:val="00693831"/>
  </w:style>
  <w:style w:type="character" w:customStyle="1" w:styleId="DefaultParagraphFont1">
    <w:name w:val="Default Paragraph Font1"/>
    <w:rsid w:val="00693831"/>
  </w:style>
  <w:style w:type="character" w:customStyle="1" w:styleId="WW8Num3z0">
    <w:name w:val="WW8Num3z0"/>
    <w:rsid w:val="00693831"/>
  </w:style>
  <w:style w:type="character" w:customStyle="1" w:styleId="WW8Num4z0">
    <w:name w:val="WW8Num4z0"/>
    <w:rsid w:val="00693831"/>
  </w:style>
  <w:style w:type="character" w:customStyle="1" w:styleId="WW8Num10z0">
    <w:name w:val="WW8Num10z0"/>
    <w:rsid w:val="00693831"/>
  </w:style>
  <w:style w:type="character" w:customStyle="1" w:styleId="WW8Num20z0">
    <w:name w:val="WW8Num20z0"/>
    <w:rsid w:val="00693831"/>
  </w:style>
  <w:style w:type="character" w:customStyle="1" w:styleId="WW8Num22z0">
    <w:name w:val="WW8Num22z0"/>
    <w:rsid w:val="00693831"/>
  </w:style>
  <w:style w:type="character" w:customStyle="1" w:styleId="Absatz-Standardschriftart">
    <w:name w:val="Absatz-Standardschriftart"/>
    <w:rsid w:val="00693831"/>
  </w:style>
  <w:style w:type="character" w:customStyle="1" w:styleId="WW8Num21z0">
    <w:name w:val="WW8Num21z0"/>
    <w:rsid w:val="00693831"/>
  </w:style>
  <w:style w:type="character" w:customStyle="1" w:styleId="WW8Num23z0">
    <w:name w:val="WW8Num23z0"/>
    <w:rsid w:val="00693831"/>
  </w:style>
  <w:style w:type="character" w:customStyle="1" w:styleId="WW-Absatz-Standardschriftart">
    <w:name w:val="WW-Absatz-Standardschriftart"/>
    <w:rsid w:val="00693831"/>
  </w:style>
  <w:style w:type="character" w:customStyle="1" w:styleId="WW-Absatz-Standardschriftart1">
    <w:name w:val="WW-Absatz-Standardschriftart1"/>
    <w:rsid w:val="00693831"/>
  </w:style>
  <w:style w:type="character" w:customStyle="1" w:styleId="WW-Absatz-Standardschriftart11">
    <w:name w:val="WW-Absatz-Standardschriftart11"/>
    <w:rsid w:val="00693831"/>
  </w:style>
  <w:style w:type="character" w:customStyle="1" w:styleId="WW-Absatz-Standardschriftart111">
    <w:name w:val="WW-Absatz-Standardschriftart111"/>
    <w:rsid w:val="00693831"/>
  </w:style>
  <w:style w:type="character" w:customStyle="1" w:styleId="WW-Absatz-Standardschriftart1111">
    <w:name w:val="WW-Absatz-Standardschriftart1111"/>
    <w:rsid w:val="00693831"/>
  </w:style>
  <w:style w:type="character" w:customStyle="1" w:styleId="WW-Absatz-Standardschriftart11111">
    <w:name w:val="WW-Absatz-Standardschriftart11111"/>
    <w:rsid w:val="00693831"/>
  </w:style>
  <w:style w:type="character" w:customStyle="1" w:styleId="WW-Absatz-Standardschriftart111111">
    <w:name w:val="WW-Absatz-Standardschriftart111111"/>
    <w:rsid w:val="00693831"/>
  </w:style>
  <w:style w:type="character" w:customStyle="1" w:styleId="WW-Absatz-Standardschriftart1111111">
    <w:name w:val="WW-Absatz-Standardschriftart1111111"/>
    <w:rsid w:val="00693831"/>
  </w:style>
  <w:style w:type="character" w:customStyle="1" w:styleId="WW-Absatz-Standardschriftart11111111">
    <w:name w:val="WW-Absatz-Standardschriftart11111111"/>
    <w:rsid w:val="00693831"/>
  </w:style>
  <w:style w:type="character" w:customStyle="1" w:styleId="WW-Absatz-Standardschriftart111111111">
    <w:name w:val="WW-Absatz-Standardschriftart111111111"/>
    <w:rsid w:val="00693831"/>
  </w:style>
  <w:style w:type="character" w:customStyle="1" w:styleId="WW-Absatz-Standardschriftart1111111111">
    <w:name w:val="WW-Absatz-Standardschriftart1111111111"/>
    <w:rsid w:val="00693831"/>
  </w:style>
  <w:style w:type="character" w:customStyle="1" w:styleId="WW-Absatz-Standardschriftart11111111111">
    <w:name w:val="WW-Absatz-Standardschriftart11111111111"/>
    <w:rsid w:val="00693831"/>
  </w:style>
  <w:style w:type="character" w:customStyle="1" w:styleId="WW-Absatz-Standardschriftart111111111111">
    <w:name w:val="WW-Absatz-Standardschriftart111111111111"/>
    <w:rsid w:val="00693831"/>
  </w:style>
  <w:style w:type="character" w:customStyle="1" w:styleId="WW-Absatz-Standardschriftart1111111111111">
    <w:name w:val="WW-Absatz-Standardschriftart1111111111111"/>
    <w:rsid w:val="00693831"/>
  </w:style>
  <w:style w:type="character" w:customStyle="1" w:styleId="WW-Absatz-Standardschriftart11111111111111">
    <w:name w:val="WW-Absatz-Standardschriftart11111111111111"/>
    <w:rsid w:val="00693831"/>
  </w:style>
  <w:style w:type="character" w:customStyle="1" w:styleId="WW-Absatz-Standardschriftart111111111111111">
    <w:name w:val="WW-Absatz-Standardschriftart111111111111111"/>
    <w:rsid w:val="00693831"/>
  </w:style>
  <w:style w:type="character" w:customStyle="1" w:styleId="WW-Absatz-Standardschriftart1111111111111111">
    <w:name w:val="WW-Absatz-Standardschriftart1111111111111111"/>
    <w:rsid w:val="00693831"/>
  </w:style>
  <w:style w:type="character" w:customStyle="1" w:styleId="WW-Absatz-Standardschriftart11111111111111111">
    <w:name w:val="WW-Absatz-Standardschriftart11111111111111111"/>
    <w:rsid w:val="00693831"/>
  </w:style>
  <w:style w:type="character" w:customStyle="1" w:styleId="WW-Absatz-Standardschriftart111111111111111111">
    <w:name w:val="WW-Absatz-Standardschriftart111111111111111111"/>
    <w:rsid w:val="00693831"/>
  </w:style>
  <w:style w:type="character" w:customStyle="1" w:styleId="WW-Absatz-Standardschriftart1111111111111111111">
    <w:name w:val="WW-Absatz-Standardschriftart1111111111111111111"/>
    <w:rsid w:val="00693831"/>
  </w:style>
  <w:style w:type="character" w:customStyle="1" w:styleId="WW-Absatz-Standardschriftart11111111111111111111">
    <w:name w:val="WW-Absatz-Standardschriftart11111111111111111111"/>
    <w:rsid w:val="00693831"/>
  </w:style>
  <w:style w:type="character" w:customStyle="1" w:styleId="WW-Absatz-Standardschriftart111111111111111111111">
    <w:name w:val="WW-Absatz-Standardschriftart111111111111111111111"/>
    <w:rsid w:val="00693831"/>
  </w:style>
  <w:style w:type="character" w:customStyle="1" w:styleId="WW-Absatz-Standardschriftart1111111111111111111111">
    <w:name w:val="WW-Absatz-Standardschriftart1111111111111111111111"/>
    <w:rsid w:val="00693831"/>
  </w:style>
  <w:style w:type="character" w:customStyle="1" w:styleId="WW-Absatz-Standardschriftart11111111111111111111111">
    <w:name w:val="WW-Absatz-Standardschriftart11111111111111111111111"/>
    <w:rsid w:val="00693831"/>
  </w:style>
  <w:style w:type="character" w:customStyle="1" w:styleId="WW-Absatz-Standardschriftart111111111111111111111111">
    <w:name w:val="WW-Absatz-Standardschriftart111111111111111111111111"/>
    <w:rsid w:val="00693831"/>
  </w:style>
  <w:style w:type="character" w:customStyle="1" w:styleId="WW-Absatz-Standardschriftart1111111111111111111111111">
    <w:name w:val="WW-Absatz-Standardschriftart1111111111111111111111111"/>
    <w:rsid w:val="00693831"/>
  </w:style>
  <w:style w:type="character" w:customStyle="1" w:styleId="WW-Absatz-Standardschriftart11111111111111111111111111">
    <w:name w:val="WW-Absatz-Standardschriftart11111111111111111111111111"/>
    <w:rsid w:val="00693831"/>
  </w:style>
  <w:style w:type="character" w:customStyle="1" w:styleId="WW-Absatz-Standardschriftart111111111111111111111111111">
    <w:name w:val="WW-Absatz-Standardschriftart111111111111111111111111111"/>
    <w:rsid w:val="00693831"/>
  </w:style>
  <w:style w:type="character" w:customStyle="1" w:styleId="WW-Absatz-Standardschriftart1111111111111111111111111111">
    <w:name w:val="WW-Absatz-Standardschriftart1111111111111111111111111111"/>
    <w:rsid w:val="00693831"/>
  </w:style>
  <w:style w:type="character" w:customStyle="1" w:styleId="WW-Absatz-Standardschriftart11111111111111111111111111111">
    <w:name w:val="WW-Absatz-Standardschriftart11111111111111111111111111111"/>
    <w:rsid w:val="00693831"/>
  </w:style>
  <w:style w:type="character" w:customStyle="1" w:styleId="WW-Absatz-Standardschriftart111111111111111111111111111111">
    <w:name w:val="WW-Absatz-Standardschriftart111111111111111111111111111111"/>
    <w:rsid w:val="00693831"/>
  </w:style>
  <w:style w:type="character" w:customStyle="1" w:styleId="WW8Num8z0">
    <w:name w:val="WW8Num8z0"/>
    <w:rsid w:val="00693831"/>
  </w:style>
  <w:style w:type="character" w:customStyle="1" w:styleId="WW8Num13z0">
    <w:name w:val="WW8Num13z0"/>
    <w:rsid w:val="00693831"/>
  </w:style>
  <w:style w:type="character" w:customStyle="1" w:styleId="WW8Num9z0">
    <w:name w:val="WW8Num9z0"/>
    <w:rsid w:val="00693831"/>
  </w:style>
  <w:style w:type="character" w:customStyle="1" w:styleId="WW8Num16z0">
    <w:name w:val="WW8Num16z0"/>
    <w:rsid w:val="00693831"/>
  </w:style>
  <w:style w:type="character" w:customStyle="1" w:styleId="WW-">
    <w:name w:val="WW-Основной шрифт абзаца"/>
    <w:rsid w:val="00693831"/>
  </w:style>
  <w:style w:type="character" w:customStyle="1" w:styleId="a3">
    <w:name w:val="Не вступил в силу"/>
    <w:basedOn w:val="WW-"/>
    <w:rsid w:val="00693831"/>
  </w:style>
  <w:style w:type="character" w:customStyle="1" w:styleId="12">
    <w:name w:val="Основной шрифт абзаца1"/>
    <w:rsid w:val="00693831"/>
  </w:style>
  <w:style w:type="character" w:customStyle="1" w:styleId="a4">
    <w:name w:val="Основной текст Знак"/>
    <w:basedOn w:val="DefaultParagraphFont1"/>
    <w:rsid w:val="00693831"/>
  </w:style>
  <w:style w:type="character" w:customStyle="1" w:styleId="a5">
    <w:name w:val="Название Знак"/>
    <w:basedOn w:val="DefaultParagraphFont1"/>
    <w:rsid w:val="00693831"/>
  </w:style>
  <w:style w:type="character" w:customStyle="1" w:styleId="a6">
    <w:name w:val="Подзаголовок Знак"/>
    <w:basedOn w:val="a0"/>
    <w:link w:val="a7"/>
    <w:uiPriority w:val="11"/>
    <w:rsid w:val="00F3751A"/>
    <w:rPr>
      <w:rFonts w:asciiTheme="majorHAnsi" w:eastAsiaTheme="majorEastAsia" w:hAnsiTheme="majorHAnsi" w:cstheme="majorBidi"/>
    </w:rPr>
  </w:style>
  <w:style w:type="character" w:customStyle="1" w:styleId="a8">
    <w:name w:val="Верхний колонтитул Знак"/>
    <w:basedOn w:val="DefaultParagraphFont1"/>
    <w:uiPriority w:val="99"/>
    <w:rsid w:val="00693831"/>
  </w:style>
  <w:style w:type="character" w:customStyle="1" w:styleId="a9">
    <w:name w:val="Нижний колонтитул Знак"/>
    <w:basedOn w:val="DefaultParagraphFont1"/>
    <w:rsid w:val="00693831"/>
  </w:style>
  <w:style w:type="character" w:customStyle="1" w:styleId="aa">
    <w:name w:val="Основной текст с отступом Знак"/>
    <w:basedOn w:val="DefaultParagraphFont1"/>
    <w:rsid w:val="00693831"/>
  </w:style>
  <w:style w:type="character" w:customStyle="1" w:styleId="ab">
    <w:name w:val="Текст выноски Знак"/>
    <w:basedOn w:val="DefaultParagraphFont1"/>
    <w:rsid w:val="00693831"/>
  </w:style>
  <w:style w:type="character" w:styleId="ac">
    <w:name w:val="Hyperlink"/>
    <w:rsid w:val="00693831"/>
    <w:rPr>
      <w:color w:val="0000FF"/>
      <w:u w:val="single"/>
    </w:rPr>
  </w:style>
  <w:style w:type="character" w:customStyle="1" w:styleId="ListLabel1">
    <w:name w:val="ListLabel 1"/>
    <w:rsid w:val="00693831"/>
    <w:rPr>
      <w:i/>
      <w:sz w:val="28"/>
      <w:szCs w:val="28"/>
    </w:rPr>
  </w:style>
  <w:style w:type="character" w:customStyle="1" w:styleId="ListLabel2">
    <w:name w:val="ListLabel 2"/>
    <w:rsid w:val="00693831"/>
    <w:rPr>
      <w:rFonts w:cs="Courier New"/>
      <w:sz w:val="28"/>
      <w:szCs w:val="28"/>
    </w:rPr>
  </w:style>
  <w:style w:type="character" w:customStyle="1" w:styleId="ListLabel3">
    <w:name w:val="ListLabel 3"/>
    <w:rsid w:val="00693831"/>
    <w:rPr>
      <w:b/>
    </w:rPr>
  </w:style>
  <w:style w:type="paragraph" w:styleId="ad">
    <w:name w:val="Title"/>
    <w:basedOn w:val="a"/>
    <w:next w:val="a"/>
    <w:link w:val="ae"/>
    <w:uiPriority w:val="10"/>
    <w:qFormat/>
    <w:rsid w:val="00F3751A"/>
    <w:pPr>
      <w:pBdr>
        <w:top w:val="single" w:sz="8" w:space="1" w:color="70AD47" w:themeColor="accent6"/>
      </w:pBdr>
      <w:spacing w:after="120" w:line="240" w:lineRule="auto"/>
      <w:jc w:val="right"/>
    </w:pPr>
    <w:rPr>
      <w:smallCaps/>
      <w:color w:val="262626" w:themeColor="text1" w:themeTint="D9"/>
      <w:sz w:val="52"/>
      <w:szCs w:val="52"/>
    </w:rPr>
  </w:style>
  <w:style w:type="character" w:customStyle="1" w:styleId="ae">
    <w:name w:val="Заголовок Знак"/>
    <w:basedOn w:val="a0"/>
    <w:link w:val="ad"/>
    <w:uiPriority w:val="10"/>
    <w:rsid w:val="00F3751A"/>
    <w:rPr>
      <w:smallCaps/>
      <w:color w:val="262626" w:themeColor="text1" w:themeTint="D9"/>
      <w:sz w:val="52"/>
      <w:szCs w:val="52"/>
    </w:rPr>
  </w:style>
  <w:style w:type="paragraph" w:styleId="af">
    <w:name w:val="Body Text"/>
    <w:basedOn w:val="a"/>
    <w:link w:val="13"/>
    <w:rsid w:val="00693831"/>
    <w:pPr>
      <w:suppressAutoHyphens/>
      <w:spacing w:after="120" w:line="100" w:lineRule="atLeast"/>
    </w:pPr>
    <w:rPr>
      <w:rFonts w:ascii="Times New Roman" w:eastAsia="Andale Sans UI" w:hAnsi="Times New Roman" w:cs="Times New Roman"/>
      <w:kern w:val="1"/>
      <w:sz w:val="24"/>
      <w:szCs w:val="24"/>
      <w:lang w:eastAsia="ar-SA"/>
    </w:rPr>
  </w:style>
  <w:style w:type="character" w:customStyle="1" w:styleId="13">
    <w:name w:val="Основной текст Знак1"/>
    <w:basedOn w:val="a0"/>
    <w:link w:val="af"/>
    <w:rsid w:val="00693831"/>
    <w:rPr>
      <w:rFonts w:ascii="Times New Roman" w:eastAsia="Andale Sans UI" w:hAnsi="Times New Roman" w:cs="Times New Roman"/>
      <w:kern w:val="1"/>
      <w:sz w:val="24"/>
      <w:szCs w:val="24"/>
      <w:lang w:eastAsia="ar-SA"/>
    </w:rPr>
  </w:style>
  <w:style w:type="paragraph" w:styleId="af0">
    <w:name w:val="List"/>
    <w:basedOn w:val="af"/>
    <w:rsid w:val="00693831"/>
    <w:rPr>
      <w:rFonts w:ascii="Arial" w:hAnsi="Arial" w:cs="Tahoma"/>
    </w:rPr>
  </w:style>
  <w:style w:type="paragraph" w:customStyle="1" w:styleId="21">
    <w:name w:val="Название2"/>
    <w:basedOn w:val="a"/>
    <w:rsid w:val="00693831"/>
    <w:pPr>
      <w:suppressLineNumbers/>
      <w:suppressAutoHyphens/>
      <w:spacing w:before="120" w:after="120" w:line="100" w:lineRule="atLeast"/>
    </w:pPr>
    <w:rPr>
      <w:rFonts w:ascii="Arial" w:eastAsia="Andale Sans UI" w:hAnsi="Arial" w:cs="Tahoma"/>
      <w:i/>
      <w:iCs/>
      <w:kern w:val="1"/>
      <w:szCs w:val="24"/>
      <w:lang w:eastAsia="ar-SA"/>
    </w:rPr>
  </w:style>
  <w:style w:type="paragraph" w:customStyle="1" w:styleId="22">
    <w:name w:val="Указатель2"/>
    <w:basedOn w:val="a"/>
    <w:rsid w:val="00693831"/>
    <w:pPr>
      <w:suppressLineNumbers/>
      <w:suppressAutoHyphens/>
      <w:spacing w:after="0" w:line="100" w:lineRule="atLeast"/>
    </w:pPr>
    <w:rPr>
      <w:rFonts w:ascii="Arial" w:eastAsia="Andale Sans UI" w:hAnsi="Arial" w:cs="Tahoma"/>
      <w:kern w:val="1"/>
      <w:sz w:val="24"/>
      <w:szCs w:val="24"/>
      <w:lang w:eastAsia="ar-SA"/>
    </w:rPr>
  </w:style>
  <w:style w:type="paragraph" w:customStyle="1" w:styleId="14">
    <w:name w:val="Название1"/>
    <w:basedOn w:val="a"/>
    <w:rsid w:val="00693831"/>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15">
    <w:name w:val="Указатель1"/>
    <w:basedOn w:val="a"/>
    <w:rsid w:val="00693831"/>
    <w:pPr>
      <w:suppressAutoHyphens/>
      <w:spacing w:after="0" w:line="100" w:lineRule="atLeast"/>
    </w:pPr>
    <w:rPr>
      <w:rFonts w:ascii="Times New Roman" w:eastAsia="Andale Sans UI" w:hAnsi="Times New Roman" w:cs="Times New Roman"/>
      <w:kern w:val="1"/>
      <w:sz w:val="24"/>
      <w:szCs w:val="24"/>
      <w:lang w:eastAsia="ar-SA"/>
    </w:rPr>
  </w:style>
  <w:style w:type="paragraph" w:styleId="a7">
    <w:name w:val="Subtitle"/>
    <w:basedOn w:val="a"/>
    <w:next w:val="a"/>
    <w:link w:val="a6"/>
    <w:uiPriority w:val="11"/>
    <w:qFormat/>
    <w:rsid w:val="00F3751A"/>
    <w:pPr>
      <w:spacing w:after="720" w:line="240" w:lineRule="auto"/>
      <w:jc w:val="right"/>
    </w:pPr>
    <w:rPr>
      <w:rFonts w:asciiTheme="majorHAnsi" w:eastAsiaTheme="majorEastAsia" w:hAnsiTheme="majorHAnsi" w:cstheme="majorBidi"/>
    </w:rPr>
  </w:style>
  <w:style w:type="character" w:customStyle="1" w:styleId="16">
    <w:name w:val="Подзаголовок Знак1"/>
    <w:basedOn w:val="a0"/>
    <w:rsid w:val="00693831"/>
    <w:rPr>
      <w:rFonts w:ascii="Arial" w:eastAsia="Arial Unicode MS" w:hAnsi="Arial" w:cs="Tahoma"/>
      <w:i/>
      <w:iCs/>
      <w:kern w:val="1"/>
      <w:sz w:val="28"/>
      <w:szCs w:val="28"/>
      <w:lang w:eastAsia="ar-SA"/>
    </w:rPr>
  </w:style>
  <w:style w:type="paragraph" w:customStyle="1" w:styleId="220">
    <w:name w:val="Основной текст с отступом 22"/>
    <w:basedOn w:val="a"/>
    <w:rsid w:val="00693831"/>
    <w:pPr>
      <w:suppressAutoHyphens/>
      <w:spacing w:after="0" w:line="100" w:lineRule="atLeast"/>
    </w:pPr>
    <w:rPr>
      <w:rFonts w:ascii="Times New Roman" w:eastAsia="Andale Sans UI" w:hAnsi="Times New Roman" w:cs="Times New Roman"/>
      <w:kern w:val="1"/>
      <w:sz w:val="24"/>
      <w:szCs w:val="24"/>
      <w:lang w:eastAsia="ar-SA"/>
    </w:rPr>
  </w:style>
  <w:style w:type="paragraph" w:styleId="af1">
    <w:name w:val="header"/>
    <w:basedOn w:val="a"/>
    <w:link w:val="17"/>
    <w:uiPriority w:val="99"/>
    <w:rsid w:val="00693831"/>
    <w:pPr>
      <w:suppressLineNumbers/>
      <w:tabs>
        <w:tab w:val="center" w:pos="4677"/>
        <w:tab w:val="right" w:pos="9355"/>
      </w:tabs>
      <w:suppressAutoHyphens/>
      <w:spacing w:after="0" w:line="100" w:lineRule="atLeast"/>
    </w:pPr>
    <w:rPr>
      <w:rFonts w:ascii="Times New Roman" w:eastAsia="Andale Sans UI" w:hAnsi="Times New Roman" w:cs="Times New Roman"/>
      <w:kern w:val="1"/>
      <w:sz w:val="24"/>
      <w:szCs w:val="24"/>
      <w:lang w:eastAsia="ar-SA"/>
    </w:rPr>
  </w:style>
  <w:style w:type="character" w:customStyle="1" w:styleId="17">
    <w:name w:val="Верхний колонтитул Знак1"/>
    <w:basedOn w:val="a0"/>
    <w:link w:val="af1"/>
    <w:uiPriority w:val="99"/>
    <w:rsid w:val="00693831"/>
    <w:rPr>
      <w:rFonts w:ascii="Times New Roman" w:eastAsia="Andale Sans UI" w:hAnsi="Times New Roman" w:cs="Times New Roman"/>
      <w:kern w:val="1"/>
      <w:sz w:val="24"/>
      <w:szCs w:val="24"/>
      <w:lang w:eastAsia="ar-SA"/>
    </w:rPr>
  </w:style>
  <w:style w:type="paragraph" w:styleId="af2">
    <w:name w:val="footer"/>
    <w:basedOn w:val="a"/>
    <w:link w:val="18"/>
    <w:rsid w:val="00693831"/>
    <w:pPr>
      <w:suppressLineNumbers/>
      <w:tabs>
        <w:tab w:val="center" w:pos="4153"/>
        <w:tab w:val="right" w:pos="8306"/>
      </w:tabs>
      <w:suppressAutoHyphens/>
      <w:spacing w:after="0" w:line="100" w:lineRule="atLeast"/>
    </w:pPr>
    <w:rPr>
      <w:rFonts w:ascii="Times New Roman" w:eastAsia="Andale Sans UI" w:hAnsi="Times New Roman" w:cs="Times New Roman"/>
      <w:kern w:val="1"/>
      <w:sz w:val="24"/>
      <w:szCs w:val="24"/>
      <w:lang w:eastAsia="ar-SA"/>
    </w:rPr>
  </w:style>
  <w:style w:type="character" w:customStyle="1" w:styleId="18">
    <w:name w:val="Нижний колонтитул Знак1"/>
    <w:basedOn w:val="a0"/>
    <w:link w:val="af2"/>
    <w:rsid w:val="00693831"/>
    <w:rPr>
      <w:rFonts w:ascii="Times New Roman" w:eastAsia="Andale Sans UI" w:hAnsi="Times New Roman" w:cs="Times New Roman"/>
      <w:kern w:val="1"/>
      <w:sz w:val="24"/>
      <w:szCs w:val="24"/>
      <w:lang w:eastAsia="ar-SA"/>
    </w:rPr>
  </w:style>
  <w:style w:type="paragraph" w:customStyle="1" w:styleId="19">
    <w:name w:val="Цитата1"/>
    <w:basedOn w:val="a"/>
    <w:rsid w:val="00693831"/>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110">
    <w:name w:val="Указатель 11"/>
    <w:basedOn w:val="a"/>
    <w:rsid w:val="00693831"/>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31">
    <w:name w:val="Указатель3"/>
    <w:basedOn w:val="a"/>
    <w:rsid w:val="00693831"/>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WW-3">
    <w:name w:val="WW-Основной текст с отступом 3"/>
    <w:basedOn w:val="a"/>
    <w:rsid w:val="00693831"/>
    <w:pPr>
      <w:suppressAutoHyphens/>
      <w:spacing w:after="0" w:line="100" w:lineRule="atLeast"/>
    </w:pPr>
    <w:rPr>
      <w:rFonts w:ascii="Times New Roman" w:eastAsia="Andale Sans UI" w:hAnsi="Times New Roman" w:cs="Times New Roman"/>
      <w:kern w:val="1"/>
      <w:sz w:val="24"/>
      <w:szCs w:val="24"/>
      <w:lang w:eastAsia="ar-SA"/>
    </w:rPr>
  </w:style>
  <w:style w:type="paragraph" w:styleId="af3">
    <w:name w:val="Body Text Indent"/>
    <w:basedOn w:val="a"/>
    <w:link w:val="1a"/>
    <w:rsid w:val="00693831"/>
    <w:pPr>
      <w:keepNext/>
      <w:suppressAutoHyphens/>
      <w:overflowPunct w:val="0"/>
      <w:spacing w:before="20" w:after="20" w:line="480" w:lineRule="atLeast"/>
      <w:ind w:left="283"/>
      <w:jc w:val="center"/>
    </w:pPr>
    <w:rPr>
      <w:rFonts w:ascii="Times New Roman" w:eastAsia="Andale Sans UI" w:hAnsi="Times New Roman" w:cs="Times New Roman"/>
      <w:b/>
      <w:bCs/>
      <w:kern w:val="1"/>
      <w:sz w:val="28"/>
      <w:szCs w:val="28"/>
      <w:lang w:eastAsia="ar-SA"/>
    </w:rPr>
  </w:style>
  <w:style w:type="character" w:customStyle="1" w:styleId="1a">
    <w:name w:val="Основной текст с отступом Знак1"/>
    <w:basedOn w:val="a0"/>
    <w:link w:val="af3"/>
    <w:rsid w:val="00693831"/>
    <w:rPr>
      <w:rFonts w:ascii="Times New Roman" w:eastAsia="Andale Sans UI" w:hAnsi="Times New Roman" w:cs="Times New Roman"/>
      <w:b/>
      <w:bCs/>
      <w:kern w:val="1"/>
      <w:sz w:val="28"/>
      <w:szCs w:val="28"/>
      <w:lang w:eastAsia="ar-SA"/>
    </w:rPr>
  </w:style>
  <w:style w:type="paragraph" w:customStyle="1" w:styleId="ConsNormal">
    <w:name w:val="ConsNormal"/>
    <w:rsid w:val="00693831"/>
    <w:pPr>
      <w:widowControl w:val="0"/>
      <w:suppressAutoHyphens/>
    </w:pPr>
    <w:rPr>
      <w:rFonts w:ascii="Calibri" w:eastAsia="Arial Unicode MS" w:hAnsi="Calibri" w:cs="font318"/>
      <w:kern w:val="1"/>
      <w:lang w:eastAsia="ar-SA"/>
    </w:rPr>
  </w:style>
  <w:style w:type="paragraph" w:customStyle="1" w:styleId="af4">
    <w:name w:val="адресат"/>
    <w:basedOn w:val="a"/>
    <w:rsid w:val="00693831"/>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aaanao">
    <w:name w:val="aa?anao"/>
    <w:basedOn w:val="a"/>
    <w:rsid w:val="00693831"/>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1b">
    <w:name w:val="Текст1"/>
    <w:basedOn w:val="a"/>
    <w:rsid w:val="00693831"/>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210">
    <w:name w:val="Основной текст 21"/>
    <w:basedOn w:val="a"/>
    <w:rsid w:val="00693831"/>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310">
    <w:name w:val="Основной текст с отступом 31"/>
    <w:basedOn w:val="a"/>
    <w:rsid w:val="00693831"/>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ConsNonformat">
    <w:name w:val="ConsNonformat"/>
    <w:rsid w:val="00693831"/>
    <w:pPr>
      <w:widowControl w:val="0"/>
      <w:suppressAutoHyphens/>
    </w:pPr>
    <w:rPr>
      <w:rFonts w:ascii="Calibri" w:eastAsia="Arial Unicode MS" w:hAnsi="Calibri" w:cs="font318"/>
      <w:kern w:val="1"/>
      <w:lang w:eastAsia="ar-SA"/>
    </w:rPr>
  </w:style>
  <w:style w:type="paragraph" w:customStyle="1" w:styleId="WW-2">
    <w:name w:val="WW-Основной текст с отступом 2"/>
    <w:basedOn w:val="a"/>
    <w:rsid w:val="00693831"/>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1c">
    <w:name w:val="Название объекта1"/>
    <w:basedOn w:val="a"/>
    <w:rsid w:val="00693831"/>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ConsTitle">
    <w:name w:val="ConsTitle"/>
    <w:rsid w:val="00693831"/>
    <w:pPr>
      <w:widowControl w:val="0"/>
      <w:suppressAutoHyphens/>
    </w:pPr>
    <w:rPr>
      <w:rFonts w:ascii="Calibri" w:eastAsia="Arial Unicode MS" w:hAnsi="Calibri" w:cs="font318"/>
      <w:kern w:val="1"/>
      <w:lang w:eastAsia="ar-SA"/>
    </w:rPr>
  </w:style>
  <w:style w:type="paragraph" w:customStyle="1" w:styleId="af5">
    <w:name w:val="Стиль"/>
    <w:rsid w:val="00693831"/>
    <w:pPr>
      <w:widowControl w:val="0"/>
      <w:suppressAutoHyphens/>
    </w:pPr>
    <w:rPr>
      <w:rFonts w:ascii="Calibri" w:eastAsia="Arial Unicode MS" w:hAnsi="Calibri" w:cs="font318"/>
      <w:kern w:val="1"/>
      <w:lang w:eastAsia="ar-SA"/>
    </w:rPr>
  </w:style>
  <w:style w:type="paragraph" w:customStyle="1" w:styleId="af6">
    <w:name w:val="Содержимое таблицы"/>
    <w:basedOn w:val="a"/>
    <w:rsid w:val="00693831"/>
    <w:pPr>
      <w:suppressLineNumbers/>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ConsPlusNormal">
    <w:name w:val="ConsPlusNormal"/>
    <w:rsid w:val="00693831"/>
    <w:pPr>
      <w:widowControl w:val="0"/>
      <w:suppressAutoHyphens/>
    </w:pPr>
    <w:rPr>
      <w:rFonts w:ascii="Calibri" w:eastAsia="Arial Unicode MS" w:hAnsi="Calibri" w:cs="font318"/>
      <w:kern w:val="1"/>
      <w:lang w:eastAsia="ar-SA"/>
    </w:rPr>
  </w:style>
  <w:style w:type="paragraph" w:customStyle="1" w:styleId="ConsPlusNonformat">
    <w:name w:val="ConsPlusNonformat"/>
    <w:basedOn w:val="a"/>
    <w:rsid w:val="00693831"/>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ConsPlusTitle">
    <w:name w:val="ConsPlusTitle"/>
    <w:basedOn w:val="a"/>
    <w:rsid w:val="00693831"/>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ConsPlusCell">
    <w:name w:val="ConsPlusCell"/>
    <w:basedOn w:val="a"/>
    <w:uiPriority w:val="99"/>
    <w:rsid w:val="00693831"/>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ConsPlusDocList">
    <w:name w:val="ConsPlusDocList"/>
    <w:basedOn w:val="a"/>
    <w:rsid w:val="00693831"/>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af7">
    <w:name w:val="Заголовок таблицы"/>
    <w:basedOn w:val="af6"/>
    <w:rsid w:val="00693831"/>
    <w:pPr>
      <w:jc w:val="center"/>
    </w:pPr>
    <w:rPr>
      <w:b/>
      <w:bCs/>
    </w:rPr>
  </w:style>
  <w:style w:type="paragraph" w:customStyle="1" w:styleId="211">
    <w:name w:val="Основной текст с отступом 21"/>
    <w:basedOn w:val="a"/>
    <w:rsid w:val="00693831"/>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ListParagraph1">
    <w:name w:val="List Paragraph1"/>
    <w:basedOn w:val="a"/>
    <w:rsid w:val="00693831"/>
    <w:pPr>
      <w:suppressAutoHyphens/>
      <w:spacing w:after="0" w:line="100" w:lineRule="atLeast"/>
    </w:pPr>
    <w:rPr>
      <w:rFonts w:ascii="Times New Roman" w:eastAsia="Andale Sans UI" w:hAnsi="Times New Roman" w:cs="Times New Roman"/>
      <w:kern w:val="1"/>
      <w:sz w:val="24"/>
      <w:szCs w:val="24"/>
      <w:lang w:eastAsia="ar-SA"/>
    </w:rPr>
  </w:style>
  <w:style w:type="paragraph" w:customStyle="1" w:styleId="BalloonText1">
    <w:name w:val="Balloon Text1"/>
    <w:basedOn w:val="a"/>
    <w:rsid w:val="00693831"/>
    <w:pPr>
      <w:suppressAutoHyphens/>
      <w:spacing w:after="0" w:line="100" w:lineRule="atLeast"/>
    </w:pPr>
    <w:rPr>
      <w:rFonts w:ascii="Times New Roman" w:eastAsia="Andale Sans UI" w:hAnsi="Times New Roman" w:cs="Times New Roman"/>
      <w:kern w:val="1"/>
      <w:sz w:val="24"/>
      <w:szCs w:val="24"/>
      <w:lang w:eastAsia="ar-SA"/>
    </w:rPr>
  </w:style>
  <w:style w:type="paragraph" w:styleId="af8">
    <w:name w:val="Balloon Text"/>
    <w:basedOn w:val="a"/>
    <w:link w:val="1d"/>
    <w:rsid w:val="00693831"/>
    <w:pPr>
      <w:suppressAutoHyphens/>
      <w:spacing w:after="0" w:line="240" w:lineRule="auto"/>
    </w:pPr>
    <w:rPr>
      <w:rFonts w:ascii="Tahoma" w:eastAsia="Andale Sans UI" w:hAnsi="Tahoma" w:cs="Tahoma"/>
      <w:kern w:val="1"/>
      <w:sz w:val="16"/>
      <w:szCs w:val="16"/>
      <w:lang w:eastAsia="ar-SA"/>
    </w:rPr>
  </w:style>
  <w:style w:type="character" w:customStyle="1" w:styleId="1d">
    <w:name w:val="Текст выноски Знак1"/>
    <w:basedOn w:val="a0"/>
    <w:link w:val="af8"/>
    <w:rsid w:val="00693831"/>
    <w:rPr>
      <w:rFonts w:ascii="Tahoma" w:eastAsia="Andale Sans UI" w:hAnsi="Tahoma" w:cs="Tahoma"/>
      <w:kern w:val="1"/>
      <w:sz w:val="16"/>
      <w:szCs w:val="16"/>
      <w:lang w:eastAsia="ar-SA"/>
    </w:rPr>
  </w:style>
  <w:style w:type="character" w:styleId="af9">
    <w:name w:val="Emphasis"/>
    <w:uiPriority w:val="20"/>
    <w:qFormat/>
    <w:rsid w:val="00F3751A"/>
    <w:rPr>
      <w:b/>
      <w:bCs/>
      <w:i/>
      <w:iCs/>
      <w:spacing w:val="10"/>
    </w:rPr>
  </w:style>
  <w:style w:type="paragraph" w:styleId="afa">
    <w:name w:val="List Paragraph"/>
    <w:basedOn w:val="a"/>
    <w:uiPriority w:val="34"/>
    <w:qFormat/>
    <w:rsid w:val="00693831"/>
    <w:pPr>
      <w:ind w:left="720"/>
      <w:contextualSpacing/>
    </w:pPr>
  </w:style>
  <w:style w:type="paragraph" w:styleId="afb">
    <w:name w:val="Plain Text"/>
    <w:basedOn w:val="a"/>
    <w:link w:val="afc"/>
    <w:rsid w:val="00693831"/>
    <w:pPr>
      <w:spacing w:after="0" w:line="240" w:lineRule="auto"/>
    </w:pPr>
    <w:rPr>
      <w:rFonts w:ascii="Courier New" w:eastAsia="Times New Roman" w:hAnsi="Courier New" w:cs="Times New Roman"/>
      <w:lang w:val="x-none" w:eastAsia="x-none"/>
    </w:rPr>
  </w:style>
  <w:style w:type="character" w:customStyle="1" w:styleId="afc">
    <w:name w:val="Текст Знак"/>
    <w:basedOn w:val="a0"/>
    <w:link w:val="afb"/>
    <w:rsid w:val="00693831"/>
    <w:rPr>
      <w:rFonts w:ascii="Courier New" w:eastAsia="Times New Roman" w:hAnsi="Courier New" w:cs="Times New Roman"/>
      <w:sz w:val="20"/>
      <w:szCs w:val="20"/>
      <w:lang w:val="x-none" w:eastAsia="x-none"/>
    </w:rPr>
  </w:style>
  <w:style w:type="paragraph" w:styleId="afd">
    <w:name w:val="Normal (Web)"/>
    <w:basedOn w:val="a"/>
    <w:uiPriority w:val="99"/>
    <w:unhideWhenUsed/>
    <w:rsid w:val="006938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Intense Quote"/>
    <w:basedOn w:val="a"/>
    <w:next w:val="a"/>
    <w:link w:val="aff"/>
    <w:uiPriority w:val="30"/>
    <w:qFormat/>
    <w:rsid w:val="00F3751A"/>
    <w:pPr>
      <w:pBdr>
        <w:top w:val="single" w:sz="8" w:space="1" w:color="70AD47" w:themeColor="accent6"/>
      </w:pBdr>
      <w:spacing w:before="140" w:after="140"/>
      <w:ind w:left="1440" w:right="1440"/>
    </w:pPr>
    <w:rPr>
      <w:b/>
      <w:bCs/>
      <w:i/>
      <w:iCs/>
    </w:rPr>
  </w:style>
  <w:style w:type="character" w:customStyle="1" w:styleId="aff">
    <w:name w:val="Выделенная цитата Знак"/>
    <w:basedOn w:val="a0"/>
    <w:link w:val="afe"/>
    <w:uiPriority w:val="30"/>
    <w:rsid w:val="00F3751A"/>
    <w:rPr>
      <w:b/>
      <w:bCs/>
      <w:i/>
      <w:iCs/>
    </w:rPr>
  </w:style>
  <w:style w:type="paragraph" w:customStyle="1" w:styleId="s1">
    <w:name w:val="s_1"/>
    <w:basedOn w:val="a"/>
    <w:rsid w:val="006938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93831"/>
    <w:pPr>
      <w:autoSpaceDE w:val="0"/>
      <w:autoSpaceDN w:val="0"/>
      <w:adjustRightInd w:val="0"/>
      <w:spacing w:after="0" w:line="240" w:lineRule="auto"/>
    </w:pPr>
    <w:rPr>
      <w:rFonts w:ascii="PT Astra Serif" w:eastAsia="Calibri" w:hAnsi="PT Astra Serif" w:cs="PT Astra Serif"/>
      <w:color w:val="000000"/>
      <w:sz w:val="24"/>
      <w:szCs w:val="24"/>
    </w:rPr>
  </w:style>
  <w:style w:type="paragraph" w:styleId="aff0">
    <w:name w:val="caption"/>
    <w:basedOn w:val="a"/>
    <w:next w:val="a"/>
    <w:uiPriority w:val="35"/>
    <w:semiHidden/>
    <w:unhideWhenUsed/>
    <w:qFormat/>
    <w:rsid w:val="00F3751A"/>
    <w:rPr>
      <w:b/>
      <w:bCs/>
      <w:caps/>
      <w:sz w:val="16"/>
      <w:szCs w:val="16"/>
    </w:rPr>
  </w:style>
  <w:style w:type="character" w:styleId="aff1">
    <w:name w:val="Strong"/>
    <w:uiPriority w:val="22"/>
    <w:qFormat/>
    <w:rsid w:val="00F3751A"/>
    <w:rPr>
      <w:b/>
      <w:bCs/>
      <w:color w:val="70AD47" w:themeColor="accent6"/>
    </w:rPr>
  </w:style>
  <w:style w:type="paragraph" w:styleId="aff2">
    <w:name w:val="No Spacing"/>
    <w:uiPriority w:val="1"/>
    <w:qFormat/>
    <w:rsid w:val="00F3751A"/>
    <w:pPr>
      <w:spacing w:after="0" w:line="240" w:lineRule="auto"/>
    </w:pPr>
  </w:style>
  <w:style w:type="paragraph" w:styleId="23">
    <w:name w:val="Quote"/>
    <w:basedOn w:val="a"/>
    <w:next w:val="a"/>
    <w:link w:val="24"/>
    <w:uiPriority w:val="29"/>
    <w:qFormat/>
    <w:rsid w:val="00F3751A"/>
    <w:rPr>
      <w:i/>
      <w:iCs/>
    </w:rPr>
  </w:style>
  <w:style w:type="character" w:customStyle="1" w:styleId="24">
    <w:name w:val="Цитата 2 Знак"/>
    <w:basedOn w:val="a0"/>
    <w:link w:val="23"/>
    <w:uiPriority w:val="29"/>
    <w:rsid w:val="00F3751A"/>
    <w:rPr>
      <w:i/>
      <w:iCs/>
    </w:rPr>
  </w:style>
  <w:style w:type="character" w:styleId="aff3">
    <w:name w:val="Subtle Emphasis"/>
    <w:uiPriority w:val="19"/>
    <w:qFormat/>
    <w:rsid w:val="00F3751A"/>
    <w:rPr>
      <w:i/>
      <w:iCs/>
    </w:rPr>
  </w:style>
  <w:style w:type="character" w:styleId="aff4">
    <w:name w:val="Intense Emphasis"/>
    <w:uiPriority w:val="21"/>
    <w:qFormat/>
    <w:rsid w:val="00F3751A"/>
    <w:rPr>
      <w:b/>
      <w:bCs/>
      <w:i/>
      <w:iCs/>
      <w:color w:val="70AD47" w:themeColor="accent6"/>
      <w:spacing w:val="10"/>
    </w:rPr>
  </w:style>
  <w:style w:type="character" w:styleId="aff5">
    <w:name w:val="Subtle Reference"/>
    <w:uiPriority w:val="31"/>
    <w:qFormat/>
    <w:rsid w:val="00F3751A"/>
    <w:rPr>
      <w:b/>
      <w:bCs/>
    </w:rPr>
  </w:style>
  <w:style w:type="character" w:styleId="aff6">
    <w:name w:val="Intense Reference"/>
    <w:uiPriority w:val="32"/>
    <w:qFormat/>
    <w:rsid w:val="00F3751A"/>
    <w:rPr>
      <w:b/>
      <w:bCs/>
      <w:smallCaps/>
      <w:spacing w:val="5"/>
      <w:sz w:val="22"/>
      <w:szCs w:val="22"/>
      <w:u w:val="single"/>
    </w:rPr>
  </w:style>
  <w:style w:type="character" w:styleId="aff7">
    <w:name w:val="Book Title"/>
    <w:uiPriority w:val="33"/>
    <w:qFormat/>
    <w:rsid w:val="00F3751A"/>
    <w:rPr>
      <w:rFonts w:asciiTheme="majorHAnsi" w:eastAsiaTheme="majorEastAsia" w:hAnsiTheme="majorHAnsi" w:cstheme="majorBidi"/>
      <w:i/>
      <w:iCs/>
      <w:sz w:val="20"/>
      <w:szCs w:val="20"/>
    </w:rPr>
  </w:style>
  <w:style w:type="paragraph" w:styleId="aff8">
    <w:name w:val="TOC Heading"/>
    <w:basedOn w:val="1"/>
    <w:next w:val="a"/>
    <w:uiPriority w:val="39"/>
    <w:semiHidden/>
    <w:unhideWhenUsed/>
    <w:qFormat/>
    <w:rsid w:val="00F3751A"/>
    <w:pPr>
      <w:outlineLvl w:val="9"/>
    </w:pPr>
  </w:style>
  <w:style w:type="paragraph" w:customStyle="1" w:styleId="1e">
    <w:name w:val="Обычный (веб)1"/>
    <w:basedOn w:val="a"/>
    <w:uiPriority w:val="99"/>
    <w:unhideWhenUsed/>
    <w:rsid w:val="00C35685"/>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table" w:styleId="aff9">
    <w:name w:val="Table Grid"/>
    <w:basedOn w:val="a1"/>
    <w:rsid w:val="00C35685"/>
    <w:pPr>
      <w:spacing w:after="0" w:line="240" w:lineRule="auto"/>
      <w:jc w:val="left"/>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10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1896795445CAB72B68C233FDA060D2AEC94717036D8D3ADBB5FD1D7E47F19F2A9CF107AB638ED7EA0J" TargetMode="External"/><Relationship Id="rId13" Type="http://schemas.openxmlformats.org/officeDocument/2006/relationships/hyperlink" Target="consultantplus://offline/ref=1370BCC16C99F0707706384D31EDB42DFA10D71C8C71273EF9D68491FDL7QAK" TargetMode="External"/><Relationship Id="rId3" Type="http://schemas.openxmlformats.org/officeDocument/2006/relationships/settings" Target="settings.xml"/><Relationship Id="rId7" Type="http://schemas.openxmlformats.org/officeDocument/2006/relationships/hyperlink" Target="consultantplus://offline/ref=89434608263B35A1D307ACE0739CDACBE6E52FDBC631E3D28303189B8F783D6D05D49B1956E4F558B1472BD6D9D9FE9BC9F8BC5B300E3DCBvAUBM" TargetMode="External"/><Relationship Id="rId12" Type="http://schemas.openxmlformats.org/officeDocument/2006/relationships/hyperlink" Target="consultantplus://offline/ref=4F69FF648CB6A241D07B11F450D5D1097BF17F289C1F3059B3F4E7949D25BF2AD0E1F9A0DE422CB7D1B5CCB874aC4F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ogin.consultant.ru/link/?req=doc&amp;base=LAW&amp;n=482878&amp;dst=339" TargetMode="External"/><Relationship Id="rId11" Type="http://schemas.openxmlformats.org/officeDocument/2006/relationships/hyperlink" Target="consultantplus://offline/ref=4F69FF648CB6A241D07B11F450D5D1097BF17F289C1F3059B3F4E7949D25BF2AD0E1F9A0DE422CB7D1B5CCB874aC4FH" TargetMode="External"/><Relationship Id="rId5" Type="http://schemas.openxmlformats.org/officeDocument/2006/relationships/hyperlink" Target="https://login.consultant.ru/link/?req=doc&amp;base=LAW&amp;n=482878&amp;dst=336" TargetMode="External"/><Relationship Id="rId15" Type="http://schemas.openxmlformats.org/officeDocument/2006/relationships/fontTable" Target="fontTable.xml"/><Relationship Id="rId10" Type="http://schemas.openxmlformats.org/officeDocument/2006/relationships/hyperlink" Target="consultantplus://offline/ref=5A809F9354D1F5C413437D54462DC5AB6EA0D2720566A35E1845949AE8r9F6O"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4116" TargetMode="External"/><Relationship Id="rId14" Type="http://schemas.openxmlformats.org/officeDocument/2006/relationships/hyperlink" Target="https://login.consultant.ru/link/?req=doc&amp;base=LAW&amp;n=4831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73</Pages>
  <Words>28820</Words>
  <Characters>164276</Characters>
  <Application>Microsoft Office Word</Application>
  <DocSecurity>0</DocSecurity>
  <Lines>1368</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2026-08-17T13:47:00Z</dcterms:created>
  <dcterms:modified xsi:type="dcterms:W3CDTF">2026-08-17T13:50:00Z</dcterms:modified>
</cp:coreProperties>
</file>